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0679C164" w14:textId="19DA8B13" w:rsidR="00EE7642" w:rsidRPr="00EE7642" w:rsidRDefault="00EE7642" w:rsidP="00BE5B57">
      <w:pPr>
        <w:autoSpaceDE w:val="0"/>
        <w:jc w:val="center"/>
        <w:rPr>
          <w:bCs/>
          <w:sz w:val="22"/>
          <w:szCs w:val="22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5D3C30E2" w14:textId="76092502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D14837">
        <w:rPr>
          <w:b/>
          <w:bCs/>
          <w:color w:val="0000FF"/>
          <w:sz w:val="28"/>
          <w:szCs w:val="28"/>
          <w:lang w:eastAsia="ru-RU"/>
        </w:rPr>
        <w:t> АЗЭ</w:t>
      </w:r>
      <w:r w:rsidR="00283809">
        <w:rPr>
          <w:b/>
          <w:bCs/>
          <w:color w:val="0000FF"/>
          <w:sz w:val="28"/>
          <w:szCs w:val="28"/>
          <w:lang w:eastAsia="ru-RU"/>
        </w:rPr>
        <w:t>-КАШ</w:t>
      </w:r>
      <w:r w:rsidR="00F3679D" w:rsidRPr="00F3679D">
        <w:rPr>
          <w:b/>
          <w:bCs/>
          <w:color w:val="0000FF"/>
          <w:sz w:val="28"/>
          <w:szCs w:val="28"/>
          <w:lang w:eastAsia="ru-RU"/>
        </w:rPr>
        <w:t>/</w:t>
      </w:r>
      <w:r w:rsidR="00D14837">
        <w:rPr>
          <w:b/>
          <w:bCs/>
          <w:color w:val="0000FF"/>
          <w:sz w:val="28"/>
          <w:szCs w:val="28"/>
          <w:lang w:eastAsia="ru-RU"/>
        </w:rPr>
        <w:t>2</w:t>
      </w:r>
      <w:r w:rsidR="00F3679D">
        <w:rPr>
          <w:b/>
          <w:bCs/>
          <w:color w:val="0000FF"/>
          <w:sz w:val="28"/>
          <w:szCs w:val="28"/>
          <w:lang w:eastAsia="ru-RU"/>
        </w:rPr>
        <w:t>1</w:t>
      </w:r>
      <w:r w:rsidR="00D14837">
        <w:rPr>
          <w:b/>
          <w:bCs/>
          <w:color w:val="0000FF"/>
          <w:sz w:val="28"/>
          <w:szCs w:val="28"/>
          <w:lang w:eastAsia="ru-RU"/>
        </w:rPr>
        <w:t>-</w:t>
      </w:r>
      <w:r w:rsidR="00283809">
        <w:rPr>
          <w:b/>
          <w:bCs/>
          <w:color w:val="0000FF"/>
          <w:sz w:val="28"/>
          <w:szCs w:val="28"/>
          <w:lang w:eastAsia="ru-RU"/>
        </w:rPr>
        <w:t>54</w:t>
      </w:r>
      <w:r w:rsidR="003652FB">
        <w:rPr>
          <w:b/>
          <w:bCs/>
          <w:color w:val="0000FF"/>
          <w:sz w:val="28"/>
          <w:szCs w:val="28"/>
          <w:lang w:eastAsia="ru-RU"/>
        </w:rPr>
        <w:t>7</w:t>
      </w:r>
      <w:permEnd w:id="532153728"/>
    </w:p>
    <w:p w14:paraId="2E37A113" w14:textId="77777777" w:rsidR="00283809" w:rsidRPr="00283809" w:rsidRDefault="00283809" w:rsidP="00283809">
      <w:pPr>
        <w:autoSpaceDE w:val="0"/>
        <w:jc w:val="center"/>
        <w:rPr>
          <w:color w:val="0000FF"/>
          <w:sz w:val="28"/>
          <w:szCs w:val="28"/>
        </w:rPr>
      </w:pPr>
      <w:permStart w:id="691163565" w:edGrp="everyone"/>
      <w:r w:rsidRPr="00283809">
        <w:rPr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272B2BD9" w14:textId="77777777" w:rsidR="00283809" w:rsidRPr="00283809" w:rsidRDefault="00283809" w:rsidP="00283809">
      <w:pPr>
        <w:autoSpaceDE w:val="0"/>
        <w:jc w:val="center"/>
        <w:rPr>
          <w:color w:val="0000FF"/>
          <w:sz w:val="28"/>
          <w:szCs w:val="28"/>
        </w:rPr>
      </w:pPr>
      <w:r w:rsidRPr="00283809">
        <w:rPr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048632ED" w14:textId="3E3DE46C" w:rsidR="00CA0B6F" w:rsidRPr="000E3CE0" w:rsidRDefault="00283809" w:rsidP="00283809">
      <w:pPr>
        <w:autoSpaceDE w:val="0"/>
        <w:jc w:val="center"/>
        <w:rPr>
          <w:b/>
          <w:bCs/>
          <w:sz w:val="28"/>
          <w:szCs w:val="28"/>
        </w:rPr>
      </w:pPr>
      <w:r w:rsidRPr="00283809">
        <w:rPr>
          <w:color w:val="0000FF"/>
          <w:sz w:val="28"/>
          <w:szCs w:val="28"/>
        </w:rPr>
        <w:t>городского округа Кашира Московской области, вид разрешенного использования: для индивидуального жилищного строительства</w:t>
      </w:r>
    </w:p>
    <w:p w14:paraId="137D3A55" w14:textId="2DC23C07" w:rsidR="001109BE" w:rsidRPr="000E3CE0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 w14:paraId="77E508B1" w14:textId="77777777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344DE087" w:rsidR="00B92924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hyperlink r:id="rId8" w:history="1">
        <w:r w:rsidRPr="000E3C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0E3CE0">
        <w:rPr>
          <w:sz w:val="26"/>
          <w:szCs w:val="26"/>
        </w:rPr>
        <w:tab/>
      </w:r>
      <w:r w:rsidR="00C0256F" w:rsidRPr="000E3CE0">
        <w:rPr>
          <w:sz w:val="26"/>
          <w:szCs w:val="26"/>
        </w:rPr>
        <w:tab/>
      </w:r>
      <w:permStart w:id="1805154628" w:edGrp="everyone"/>
      <w:r w:rsidR="00153013" w:rsidRPr="00153013">
        <w:rPr>
          <w:b/>
          <w:color w:val="0000FF"/>
          <w:sz w:val="28"/>
          <w:szCs w:val="28"/>
        </w:rPr>
        <w:t>010421/6987935/10</w:t>
      </w:r>
      <w:permEnd w:id="1805154628"/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45B5A715" w:rsidR="000F7A7A" w:rsidRPr="000E3CE0" w:rsidRDefault="001109BE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r w:rsidR="00C0256F" w:rsidRPr="000E3CE0">
        <w:rPr>
          <w:bCs/>
          <w:sz w:val="26"/>
          <w:szCs w:val="26"/>
        </w:rPr>
        <w:t>www.torgi.mosreg.ru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153013" w:rsidRPr="00153013">
        <w:rPr>
          <w:b/>
          <w:color w:val="0000FF"/>
          <w:sz w:val="28"/>
          <w:szCs w:val="28"/>
        </w:rPr>
        <w:t>00300060107114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555E3C80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283809">
        <w:rPr>
          <w:b/>
          <w:color w:val="0000FF"/>
          <w:sz w:val="28"/>
          <w:szCs w:val="28"/>
        </w:rPr>
        <w:t>02.04</w:t>
      </w:r>
      <w:r w:rsidR="00F3679D">
        <w:rPr>
          <w:b/>
          <w:color w:val="0000FF"/>
          <w:sz w:val="28"/>
          <w:szCs w:val="28"/>
        </w:rPr>
        <w:t>.2021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545536F8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283809">
        <w:rPr>
          <w:b/>
          <w:color w:val="0000FF"/>
          <w:sz w:val="28"/>
          <w:szCs w:val="28"/>
        </w:rPr>
        <w:t>21.05</w:t>
      </w:r>
      <w:r w:rsidR="00427283">
        <w:rPr>
          <w:b/>
          <w:color w:val="0000FF"/>
          <w:sz w:val="28"/>
          <w:szCs w:val="28"/>
        </w:rPr>
        <w:t>.2021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4BB734A0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283809">
        <w:rPr>
          <w:b/>
          <w:color w:val="0000FF"/>
          <w:sz w:val="28"/>
          <w:szCs w:val="28"/>
        </w:rPr>
        <w:t>25</w:t>
      </w:r>
      <w:r w:rsidR="00283809" w:rsidRPr="00283809">
        <w:rPr>
          <w:b/>
          <w:color w:val="0000FF"/>
          <w:sz w:val="28"/>
          <w:szCs w:val="28"/>
        </w:rPr>
        <w:t>.05</w:t>
      </w:r>
      <w:r w:rsidR="00427283">
        <w:rPr>
          <w:b/>
          <w:color w:val="0000FF"/>
          <w:sz w:val="28"/>
          <w:szCs w:val="28"/>
        </w:rPr>
        <w:t>.2021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0E3C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11A6BACD" w14:textId="77777777" w:rsidR="00137AAF" w:rsidRDefault="00137AAF" w:rsidP="00BE5B57">
      <w:pPr>
        <w:autoSpaceDE w:val="0"/>
        <w:jc w:val="center"/>
        <w:rPr>
          <w:b/>
          <w:color w:val="0000FF"/>
          <w:sz w:val="28"/>
          <w:szCs w:val="28"/>
        </w:rPr>
      </w:pPr>
      <w:permStart w:id="1919557836" w:edGrp="everyone"/>
    </w:p>
    <w:p w14:paraId="59515773" w14:textId="7664BCAA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CE56D7" w:rsidRPr="00CE56D7">
        <w:rPr>
          <w:b/>
          <w:color w:val="0000FF"/>
          <w:sz w:val="28"/>
          <w:szCs w:val="28"/>
        </w:rPr>
        <w:t>21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664AED41" w:rsidR="00185037" w:rsidRPr="000E3CE0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Аукцион</w:t>
      </w:r>
      <w:r w:rsidR="008C0293" w:rsidRPr="000E3CE0">
        <w:rPr>
          <w:iCs/>
          <w:sz w:val="22"/>
          <w:szCs w:val="22"/>
        </w:rPr>
        <w:t xml:space="preserve"> в электронной форме</w:t>
      </w:r>
      <w:r w:rsidRPr="000E3CE0">
        <w:rPr>
          <w:iCs/>
          <w:sz w:val="22"/>
          <w:szCs w:val="22"/>
        </w:rPr>
        <w:t xml:space="preserve">, открытый по составу </w:t>
      </w:r>
      <w:r w:rsidR="000C0A5D" w:rsidRPr="000E3CE0">
        <w:rPr>
          <w:iCs/>
          <w:sz w:val="22"/>
          <w:szCs w:val="22"/>
        </w:rPr>
        <w:t>у</w:t>
      </w:r>
      <w:r w:rsidR="002739E8" w:rsidRPr="000E3CE0">
        <w:rPr>
          <w:iCs/>
          <w:sz w:val="22"/>
          <w:szCs w:val="22"/>
        </w:rPr>
        <w:t xml:space="preserve">частников и форме подачи предложений, проводится </w:t>
      </w:r>
      <w:r w:rsidR="00C62A20" w:rsidRPr="000E3CE0">
        <w:rPr>
          <w:iCs/>
          <w:sz w:val="22"/>
          <w:szCs w:val="22"/>
        </w:rPr>
        <w:br/>
      </w:r>
      <w:r w:rsidR="002739E8" w:rsidRPr="000E3CE0">
        <w:rPr>
          <w:iCs/>
          <w:sz w:val="22"/>
          <w:szCs w:val="22"/>
        </w:rPr>
        <w:t>в соответствии</w:t>
      </w:r>
      <w:r w:rsidR="008C0293" w:rsidRPr="000E3CE0">
        <w:rPr>
          <w:iCs/>
          <w:sz w:val="22"/>
          <w:szCs w:val="22"/>
        </w:rPr>
        <w:t xml:space="preserve"> </w:t>
      </w:r>
      <w:r w:rsidR="002739E8" w:rsidRPr="000E3CE0">
        <w:rPr>
          <w:iCs/>
          <w:sz w:val="22"/>
          <w:szCs w:val="22"/>
        </w:rPr>
        <w:t>с</w:t>
      </w:r>
      <w:r w:rsidR="00670216" w:rsidRPr="000E3CE0">
        <w:rPr>
          <w:iCs/>
          <w:sz w:val="22"/>
          <w:szCs w:val="22"/>
        </w:rPr>
        <w:t xml:space="preserve"> требованиями</w:t>
      </w:r>
      <w:r w:rsidR="002739E8" w:rsidRPr="000E3CE0">
        <w:rPr>
          <w:iCs/>
          <w:sz w:val="22"/>
          <w:szCs w:val="22"/>
        </w:rPr>
        <w:t>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723ADF6E" w14:textId="61F1A755" w:rsidR="00501EDD" w:rsidRPr="00501EDD" w:rsidRDefault="00501EDD" w:rsidP="00501EDD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501EDD">
        <w:rPr>
          <w:color w:val="0000FF"/>
          <w:sz w:val="22"/>
          <w:szCs w:val="22"/>
          <w:lang w:eastAsia="ru-RU"/>
        </w:rPr>
        <w:t>- Сводного заключения Министерства имущественных отношений Мо</w:t>
      </w:r>
      <w:r w:rsidR="003652FB">
        <w:rPr>
          <w:color w:val="0000FF"/>
          <w:sz w:val="22"/>
          <w:szCs w:val="22"/>
          <w:lang w:eastAsia="ru-RU"/>
        </w:rPr>
        <w:t>сковской области от 23.03.2021 № 40-З п. 115</w:t>
      </w:r>
      <w:r w:rsidRPr="00501EDD">
        <w:rPr>
          <w:color w:val="0000FF"/>
          <w:sz w:val="22"/>
          <w:szCs w:val="22"/>
          <w:lang w:eastAsia="ru-RU"/>
        </w:rPr>
        <w:t>;</w:t>
      </w:r>
    </w:p>
    <w:p w14:paraId="4C979EFB" w14:textId="130601FE" w:rsidR="004F5A3B" w:rsidRPr="00501EDD" w:rsidRDefault="00501EDD" w:rsidP="00501EDD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501EDD">
        <w:rPr>
          <w:color w:val="0000FF"/>
          <w:sz w:val="22"/>
          <w:szCs w:val="22"/>
          <w:lang w:eastAsia="ru-RU"/>
        </w:rPr>
        <w:t xml:space="preserve">- постановления Администрации городского округа Кашира Московской </w:t>
      </w:r>
      <w:r w:rsidR="003652FB">
        <w:rPr>
          <w:color w:val="0000FF"/>
          <w:sz w:val="22"/>
          <w:szCs w:val="22"/>
          <w:lang w:eastAsia="ru-RU"/>
        </w:rPr>
        <w:t>области от 29.03.2021 № 761</w:t>
      </w:r>
      <w:r>
        <w:rPr>
          <w:color w:val="0000FF"/>
          <w:sz w:val="22"/>
          <w:szCs w:val="22"/>
          <w:lang w:eastAsia="ru-RU"/>
        </w:rPr>
        <w:t xml:space="preserve">-па </w:t>
      </w:r>
      <w:r>
        <w:rPr>
          <w:color w:val="0000FF"/>
          <w:sz w:val="22"/>
          <w:szCs w:val="22"/>
          <w:lang w:eastAsia="ru-RU"/>
        </w:rPr>
        <w:br/>
      </w:r>
      <w:r w:rsidRPr="00501EDD">
        <w:rPr>
          <w:color w:val="0000FF"/>
          <w:sz w:val="22"/>
          <w:szCs w:val="22"/>
          <w:lang w:eastAsia="ru-RU"/>
        </w:rPr>
        <w:t>«О проведении аукциона в электронной форме на право заключения договора аренды земельного участка, расположенного на территории городского округа Кашира» (Приложение 1);</w:t>
      </w:r>
    </w:p>
    <w:permEnd w:id="2003647137"/>
    <w:p w14:paraId="342EBF1F" w14:textId="6A626D20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0778483E" w:rsidR="00DC1D6B" w:rsidRPr="000E3C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B1257A" w:rsidRPr="000E3CE0">
        <w:rPr>
          <w:sz w:val="22"/>
          <w:szCs w:val="22"/>
        </w:rPr>
        <w:t>исполнительно-распорядительный орган муниципального образования</w:t>
      </w:r>
      <w:r w:rsidRPr="000E3CE0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,</w:t>
      </w:r>
      <w:r w:rsidR="009765A2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об отказе от проведения аукциона</w:t>
      </w:r>
      <w:r w:rsidR="00DB2EBB" w:rsidRPr="000E3CE0">
        <w:rPr>
          <w:sz w:val="22"/>
          <w:szCs w:val="22"/>
        </w:rPr>
        <w:t xml:space="preserve"> </w:t>
      </w:r>
      <w:r w:rsidR="0081672A" w:rsidRPr="000E3CE0">
        <w:rPr>
          <w:sz w:val="22"/>
          <w:szCs w:val="22"/>
        </w:rPr>
        <w:t xml:space="preserve">в </w:t>
      </w:r>
      <w:r w:rsidR="00DB2EBB" w:rsidRPr="000E3CE0">
        <w:rPr>
          <w:sz w:val="22"/>
          <w:szCs w:val="22"/>
        </w:rPr>
        <w:t>электронной форме</w:t>
      </w:r>
      <w:r w:rsidRPr="000E3CE0">
        <w:rPr>
          <w:sz w:val="22"/>
          <w:szCs w:val="22"/>
        </w:rPr>
        <w:t>, об условиях аукциона</w:t>
      </w:r>
      <w:r w:rsidR="00DB2EBB" w:rsidRPr="000E3CE0">
        <w:rPr>
          <w:sz w:val="22"/>
          <w:szCs w:val="22"/>
        </w:rPr>
        <w:t xml:space="preserve"> в электронной форме </w:t>
      </w:r>
      <w:r w:rsidRPr="000E3CE0">
        <w:rPr>
          <w:sz w:val="22"/>
          <w:szCs w:val="22"/>
        </w:rPr>
        <w:t>(в том числе о начальной цене предмета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0E3CE0">
        <w:rPr>
          <w:sz w:val="22"/>
          <w:szCs w:val="22"/>
        </w:rPr>
        <w:t>сведения</w:t>
      </w:r>
      <w:r w:rsidRPr="000E3CE0">
        <w:rPr>
          <w:sz w:val="22"/>
          <w:szCs w:val="22"/>
        </w:rPr>
        <w:t>м, указанным в Извещении</w:t>
      </w:r>
      <w:r w:rsidR="002D01A9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</w:t>
      </w:r>
      <w:r w:rsidR="00885F52" w:rsidRPr="000E3CE0">
        <w:rPr>
          <w:sz w:val="22"/>
          <w:szCs w:val="22"/>
        </w:rPr>
        <w:t xml:space="preserve">за </w:t>
      </w:r>
      <w:r w:rsidR="003B5A8F" w:rsidRPr="000E3CE0">
        <w:rPr>
          <w:sz w:val="22"/>
          <w:szCs w:val="22"/>
        </w:rPr>
        <w:t>своевременное опубликование (обнародование)</w:t>
      </w:r>
      <w:r w:rsidR="00885F52" w:rsidRPr="000E3CE0">
        <w:rPr>
          <w:sz w:val="22"/>
          <w:szCs w:val="22"/>
        </w:rPr>
        <w:t xml:space="preserve">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</w:t>
      </w:r>
      <w:r w:rsidR="009804A6" w:rsidRPr="000E3CE0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0E3CE0">
        <w:rPr>
          <w:sz w:val="22"/>
          <w:szCs w:val="22"/>
        </w:rPr>
        <w:t xml:space="preserve">и осуществляющий </w:t>
      </w:r>
      <w:r w:rsidR="009804A6" w:rsidRPr="000E3CE0">
        <w:rPr>
          <w:sz w:val="22"/>
          <w:szCs w:val="22"/>
        </w:rPr>
        <w:t>его заключение</w:t>
      </w:r>
      <w:r w:rsidRPr="000E3CE0">
        <w:rPr>
          <w:sz w:val="22"/>
          <w:szCs w:val="22"/>
        </w:rPr>
        <w:t>.</w:t>
      </w:r>
    </w:p>
    <w:p w14:paraId="69417BC7" w14:textId="77777777" w:rsidR="00501EDD" w:rsidRPr="00501EDD" w:rsidRDefault="00EE7642" w:rsidP="00501EDD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501EDD" w:rsidRPr="00501EDD">
        <w:rPr>
          <w:b/>
          <w:color w:val="0000FF"/>
          <w:sz w:val="22"/>
          <w:szCs w:val="22"/>
          <w:lang w:eastAsia="ru-RU"/>
        </w:rPr>
        <w:t>Администрация городского округа Кашира Московской области</w:t>
      </w:r>
    </w:p>
    <w:p w14:paraId="1036737D" w14:textId="77777777" w:rsidR="00501EDD" w:rsidRPr="00501EDD" w:rsidRDefault="00501EDD" w:rsidP="00501EDD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501EDD">
        <w:rPr>
          <w:color w:val="0000FF"/>
          <w:sz w:val="22"/>
          <w:szCs w:val="22"/>
          <w:lang w:eastAsia="ru-RU"/>
        </w:rPr>
        <w:t>Адрес: 142900, Московская область, г. Кашира, ул. Ленина, д.2</w:t>
      </w:r>
    </w:p>
    <w:p w14:paraId="13F92EFF" w14:textId="77777777" w:rsidR="00501EDD" w:rsidRPr="00501EDD" w:rsidRDefault="00501EDD" w:rsidP="00501EDD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501EDD">
        <w:rPr>
          <w:color w:val="0000FF"/>
          <w:sz w:val="22"/>
          <w:szCs w:val="22"/>
          <w:lang w:eastAsia="ru-RU"/>
        </w:rPr>
        <w:t>Сайт: www.kashira.org</w:t>
      </w:r>
    </w:p>
    <w:p w14:paraId="598CA309" w14:textId="77777777" w:rsidR="00501EDD" w:rsidRPr="00501EDD" w:rsidRDefault="00501EDD" w:rsidP="00501EDD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501EDD">
        <w:rPr>
          <w:color w:val="0000FF"/>
          <w:sz w:val="22"/>
          <w:szCs w:val="22"/>
          <w:lang w:eastAsia="ru-RU"/>
        </w:rPr>
        <w:t>Адрес электронной почты: kui@kashira.org</w:t>
      </w:r>
    </w:p>
    <w:p w14:paraId="1AA1EC69" w14:textId="0357652B" w:rsidR="00CA0B6F" w:rsidRPr="00501EDD" w:rsidRDefault="00501EDD" w:rsidP="00501EDD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501EDD">
        <w:rPr>
          <w:color w:val="0000FF"/>
          <w:sz w:val="22"/>
          <w:szCs w:val="22"/>
          <w:lang w:eastAsia="ru-RU"/>
        </w:rPr>
        <w:t>Телефон факс: + 7 (49669) 2-87-77, (49669) 5-32-22.</w:t>
      </w:r>
    </w:p>
    <w:p w14:paraId="50F7428C" w14:textId="77777777" w:rsidR="00CA0B6F" w:rsidRPr="00501EDD" w:rsidRDefault="00CA0B6F" w:rsidP="00501EDD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2501220C" w14:textId="0C02842A" w:rsidR="00501EDD" w:rsidRPr="00501EDD" w:rsidRDefault="00501EDD" w:rsidP="00501EDD">
      <w:pPr>
        <w:suppressAutoHyphens w:val="0"/>
        <w:autoSpaceDE w:val="0"/>
        <w:autoSpaceDN w:val="0"/>
        <w:adjustRightInd w:val="0"/>
        <w:spacing w:line="276" w:lineRule="auto"/>
        <w:jc w:val="both"/>
        <w:rPr>
          <w:b/>
          <w:color w:val="0000FF"/>
          <w:sz w:val="22"/>
          <w:szCs w:val="22"/>
          <w:lang w:eastAsia="ru-RU"/>
        </w:rPr>
      </w:pPr>
      <w:r w:rsidRPr="00501EDD">
        <w:rPr>
          <w:b/>
          <w:color w:val="0000FF"/>
          <w:sz w:val="22"/>
          <w:szCs w:val="22"/>
          <w:lang w:eastAsia="ru-RU"/>
        </w:rPr>
        <w:t>В лице Комитета по управлению имуществом Администрации городского округа Кашира Московской области.</w:t>
      </w:r>
    </w:p>
    <w:p w14:paraId="3783F26A" w14:textId="77777777" w:rsidR="00501EDD" w:rsidRPr="00501EDD" w:rsidRDefault="00501EDD" w:rsidP="00501EDD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501EDD">
        <w:rPr>
          <w:color w:val="0000FF"/>
          <w:sz w:val="22"/>
          <w:szCs w:val="22"/>
          <w:lang w:eastAsia="ru-RU"/>
        </w:rPr>
        <w:t>Адрес: 142900, Московская область, г. Кашира, ул. Ленина, д.2</w:t>
      </w:r>
    </w:p>
    <w:p w14:paraId="5BF78DFE" w14:textId="77777777" w:rsidR="00501EDD" w:rsidRPr="00501EDD" w:rsidRDefault="00501EDD" w:rsidP="00501EDD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501EDD">
        <w:rPr>
          <w:color w:val="0000FF"/>
          <w:sz w:val="22"/>
          <w:szCs w:val="22"/>
          <w:lang w:eastAsia="ru-RU"/>
        </w:rPr>
        <w:t>Сайт: www.kashira.org</w:t>
      </w:r>
    </w:p>
    <w:p w14:paraId="430F4009" w14:textId="77777777" w:rsidR="00501EDD" w:rsidRPr="00501EDD" w:rsidRDefault="00501EDD" w:rsidP="00501EDD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501EDD">
        <w:rPr>
          <w:color w:val="0000FF"/>
          <w:sz w:val="22"/>
          <w:szCs w:val="22"/>
          <w:lang w:eastAsia="ru-RU"/>
        </w:rPr>
        <w:t>Адрес электронной почты: kui@kashira.org</w:t>
      </w:r>
    </w:p>
    <w:p w14:paraId="526A85C8" w14:textId="6B7685DB" w:rsidR="00B403F7" w:rsidRPr="000E3CE0" w:rsidRDefault="00501EDD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01EDD">
        <w:rPr>
          <w:color w:val="0000FF"/>
          <w:sz w:val="22"/>
          <w:szCs w:val="22"/>
          <w:lang w:eastAsia="ru-RU"/>
        </w:rPr>
        <w:t>Телефон факс: + 7 (49669) 2-87-77, (49669) 5-32-22</w:t>
      </w:r>
      <w:r w:rsidR="00CA0B6F">
        <w:rPr>
          <w:color w:val="0000FF"/>
          <w:sz w:val="22"/>
          <w:szCs w:val="22"/>
          <w:lang w:eastAsia="ru-RU"/>
        </w:rPr>
        <w:t>.</w:t>
      </w:r>
      <w:permEnd w:id="1260081158"/>
    </w:p>
    <w:p w14:paraId="547D6A33" w14:textId="43ADEA72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 в электронной форме,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7E8D4958" w:rsidR="0024588F" w:rsidRPr="000E3CE0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33A02A54" w14:textId="77777777" w:rsidR="0024588F" w:rsidRPr="000E3CE0" w:rsidRDefault="0024588F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283AE2EC" w14:textId="1072CF14" w:rsidR="0024588F" w:rsidRPr="000E3CE0" w:rsidRDefault="0024588F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1619F4" w:rsidRPr="000E3CE0">
        <w:rPr>
          <w:b/>
          <w:sz w:val="22"/>
          <w:szCs w:val="22"/>
        </w:rPr>
        <w:t>2.1</w:t>
      </w:r>
      <w:r w:rsidRPr="000E3CE0">
        <w:rPr>
          <w:b/>
          <w:sz w:val="22"/>
          <w:szCs w:val="22"/>
        </w:rPr>
        <w:t>. Лицо, осуществляющее организационно - технические функции по организации аукциона</w:t>
      </w:r>
      <w:r w:rsidR="00FA17A1" w:rsidRPr="000E3CE0">
        <w:rPr>
          <w:b/>
          <w:sz w:val="22"/>
          <w:szCs w:val="22"/>
        </w:rPr>
        <w:br/>
      </w:r>
      <w:r w:rsidR="0070274A" w:rsidRPr="000E3CE0">
        <w:rPr>
          <w:b/>
          <w:sz w:val="22"/>
          <w:szCs w:val="22"/>
        </w:rPr>
        <w:t>в электронной форме</w:t>
      </w:r>
      <w:r w:rsidRPr="000E3CE0">
        <w:rPr>
          <w:sz w:val="22"/>
          <w:szCs w:val="22"/>
        </w:rPr>
        <w:t xml:space="preserve"> – </w:t>
      </w:r>
      <w:r w:rsidR="00F45006" w:rsidRPr="000E3CE0">
        <w:rPr>
          <w:sz w:val="22"/>
          <w:szCs w:val="22"/>
        </w:rPr>
        <w:t xml:space="preserve">отвечает за соответствие организации аукциона в электронной форме требованиям действующего законодательства, соблюдение сроков </w:t>
      </w:r>
      <w:r w:rsidRPr="000E3CE0">
        <w:rPr>
          <w:sz w:val="22"/>
          <w:szCs w:val="22"/>
        </w:rPr>
        <w:t>размещени</w:t>
      </w:r>
      <w:r w:rsidR="00F45006" w:rsidRPr="000E3CE0">
        <w:rPr>
          <w:sz w:val="22"/>
          <w:szCs w:val="22"/>
        </w:rPr>
        <w:t>я</w:t>
      </w:r>
      <w:r w:rsidRPr="000E3CE0">
        <w:rPr>
          <w:sz w:val="22"/>
          <w:szCs w:val="22"/>
        </w:rPr>
        <w:t xml:space="preserve"> Извещения о проведении аукциона в электронной форме и документов, составляемых в ходе проведения аукциона </w:t>
      </w:r>
      <w:r w:rsidR="001619F4" w:rsidRPr="000E3CE0">
        <w:rPr>
          <w:sz w:val="22"/>
          <w:szCs w:val="22"/>
        </w:rPr>
        <w:t xml:space="preserve">в электронной форме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hyperlink r:id="rId9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1619F4" w:rsidRPr="000E3CE0">
        <w:rPr>
          <w:rStyle w:val="a3"/>
          <w:color w:val="auto"/>
          <w:sz w:val="22"/>
          <w:szCs w:val="22"/>
          <w:u w:val="none"/>
        </w:rPr>
        <w:t xml:space="preserve">(далее – Официальный сайт </w:t>
      </w:r>
      <w:r w:rsidR="001619F4" w:rsidRPr="000E3CE0">
        <w:rPr>
          <w:rStyle w:val="a3"/>
          <w:color w:val="auto"/>
          <w:sz w:val="22"/>
          <w:szCs w:val="22"/>
          <w:u w:val="none"/>
        </w:rPr>
        <w:lastRenderedPageBreak/>
        <w:t>торгов)</w:t>
      </w:r>
      <w:r w:rsidR="001619F4" w:rsidRPr="000E3CE0">
        <w:rPr>
          <w:rStyle w:val="a3"/>
          <w:color w:val="auto"/>
          <w:u w:val="none"/>
        </w:rPr>
        <w:t xml:space="preserve">, </w:t>
      </w:r>
      <w:r w:rsidR="001619F4" w:rsidRPr="000E3CE0">
        <w:rPr>
          <w:sz w:val="22"/>
          <w:szCs w:val="22"/>
        </w:rPr>
        <w:t>на Едином портале торгов Московской области по адресу</w:t>
      </w:r>
      <w:r w:rsidR="001619F4" w:rsidRPr="000E3CE0">
        <w:rPr>
          <w:rStyle w:val="a3"/>
          <w:color w:val="auto"/>
          <w:u w:val="none"/>
        </w:rPr>
        <w:t xml:space="preserve"> </w:t>
      </w:r>
      <w:hyperlink r:id="rId10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b/>
          <w:sz w:val="22"/>
          <w:szCs w:val="22"/>
        </w:rPr>
        <w:t xml:space="preserve"> </w:t>
      </w:r>
      <w:r w:rsidR="001619F4" w:rsidRPr="000E3CE0">
        <w:rPr>
          <w:sz w:val="22"/>
          <w:szCs w:val="22"/>
        </w:rPr>
        <w:t>(далее – Портал МО), на электронной площадке</w:t>
      </w:r>
      <w:permStart w:id="689071942" w:edGrp="everyone"/>
      <w:r w:rsidR="001619F4" w:rsidRPr="000E3CE0">
        <w:rPr>
          <w:b/>
          <w:bCs/>
          <w:sz w:val="22"/>
          <w:szCs w:val="22"/>
          <w:lang w:eastAsia="ru-RU"/>
        </w:rPr>
        <w:t xml:space="preserve"> </w:t>
      </w:r>
      <w:r w:rsidR="00B078DB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B078DB" w:rsidRPr="00B078DB">
        <w:rPr>
          <w:bCs/>
          <w:sz w:val="22"/>
          <w:szCs w:val="22"/>
          <w:lang w:eastAsia="ru-RU"/>
        </w:rPr>
        <w:t xml:space="preserve">в соответствии с действующим </w:t>
      </w:r>
      <w:proofErr w:type="gramStart"/>
      <w:r w:rsidR="00B078DB" w:rsidRPr="00B078DB">
        <w:rPr>
          <w:bCs/>
          <w:sz w:val="22"/>
          <w:szCs w:val="22"/>
          <w:lang w:eastAsia="ru-RU"/>
        </w:rPr>
        <w:t>законодательством</w:t>
      </w:r>
      <w:r w:rsidR="00B078DB" w:rsidRPr="00B078DB">
        <w:rPr>
          <w:b/>
          <w:bCs/>
          <w:sz w:val="22"/>
          <w:szCs w:val="22"/>
          <w:lang w:eastAsia="ru-RU"/>
        </w:rPr>
        <w:t>.</w:t>
      </w:r>
      <w:permEnd w:id="689071942"/>
      <w:r w:rsidR="001619F4" w:rsidRPr="000E3CE0">
        <w:rPr>
          <w:sz w:val="22"/>
          <w:szCs w:val="22"/>
        </w:rPr>
        <w:t>.</w:t>
      </w:r>
      <w:proofErr w:type="gramEnd"/>
    </w:p>
    <w:p w14:paraId="7620394B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4D42EFFA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10).</w:t>
      </w:r>
    </w:p>
    <w:p w14:paraId="1BFD1BDF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5822E984" w14:textId="65D348D9" w:rsidR="0024588F" w:rsidRPr="000E3CE0" w:rsidRDefault="0024588F" w:rsidP="00CE56D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CE56D7" w:rsidRPr="00CE56D7">
        <w:rPr>
          <w:sz w:val="22"/>
          <w:szCs w:val="22"/>
        </w:rPr>
        <w:t>rct_torgi@mosreg.ru</w:t>
      </w:r>
    </w:p>
    <w:p w14:paraId="3686D4DA" w14:textId="77777777" w:rsidR="004C408F" w:rsidRPr="000E3CE0" w:rsidRDefault="004C408F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5A2A9887" w:rsidR="008C0293" w:rsidRPr="000E3CE0" w:rsidRDefault="001619F4" w:rsidP="00BE5B57">
      <w:pPr>
        <w:autoSpaceDE w:val="0"/>
        <w:spacing w:line="276" w:lineRule="auto"/>
        <w:jc w:val="both"/>
        <w:rPr>
          <w:sz w:val="10"/>
          <w:szCs w:val="10"/>
        </w:rPr>
      </w:pPr>
      <w:r w:rsidRPr="000E3CE0">
        <w:rPr>
          <w:b/>
          <w:noProof/>
          <w:sz w:val="22"/>
          <w:szCs w:val="22"/>
          <w:lang w:eastAsia="en-US"/>
        </w:rPr>
        <w:t>2.3</w:t>
      </w:r>
      <w:r w:rsidR="008C0293" w:rsidRPr="000E3C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0E3CE0">
        <w:rPr>
          <w:noProof/>
          <w:sz w:val="22"/>
          <w:szCs w:val="22"/>
        </w:rPr>
        <w:t xml:space="preserve"> –</w:t>
      </w:r>
      <w:r w:rsidR="008C0293" w:rsidRPr="000E3CE0">
        <w:rPr>
          <w:b/>
          <w:noProof/>
          <w:sz w:val="22"/>
          <w:szCs w:val="22"/>
        </w:rPr>
        <w:t xml:space="preserve"> </w:t>
      </w:r>
      <w:r w:rsidR="008C0293" w:rsidRPr="000E3CE0">
        <w:rPr>
          <w:noProof/>
          <w:sz w:val="22"/>
          <w:szCs w:val="22"/>
          <w:lang w:eastAsia="en-US"/>
        </w:rPr>
        <w:t>юридическое лицо</w:t>
      </w:r>
      <w:r w:rsidR="0081672A" w:rsidRPr="000E3CE0">
        <w:rPr>
          <w:noProof/>
          <w:sz w:val="22"/>
          <w:szCs w:val="22"/>
          <w:lang w:eastAsia="en-US"/>
        </w:rPr>
        <w:t>, владеющее</w:t>
      </w:r>
      <w:r w:rsidR="008C0293" w:rsidRPr="000E3CE0">
        <w:rPr>
          <w:noProof/>
          <w:sz w:val="22"/>
          <w:szCs w:val="22"/>
          <w:lang w:eastAsia="en-US"/>
        </w:rPr>
        <w:t xml:space="preserve"> </w:t>
      </w:r>
      <w:r w:rsidR="0081672A" w:rsidRPr="000E3CE0">
        <w:rPr>
          <w:noProof/>
          <w:sz w:val="22"/>
          <w:szCs w:val="22"/>
          <w:lang w:eastAsia="en-US"/>
        </w:rPr>
        <w:t>э</w:t>
      </w:r>
      <w:r w:rsidR="008C0293" w:rsidRPr="000E3CE0">
        <w:rPr>
          <w:noProof/>
          <w:sz w:val="22"/>
          <w:szCs w:val="22"/>
          <w:lang w:eastAsia="en-US"/>
        </w:rPr>
        <w:t>лектронн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 xml:space="preserve"> площадк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>,</w:t>
      </w:r>
      <w:r w:rsidR="0081672A" w:rsidRPr="000E3CE0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 w:rsidRPr="000E3CE0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0E3CE0">
        <w:rPr>
          <w:noProof/>
          <w:sz w:val="22"/>
          <w:szCs w:val="22"/>
          <w:lang w:eastAsia="en-US"/>
        </w:rPr>
        <w:t xml:space="preserve"> средствами, обеспечивающее ее функционирование и </w:t>
      </w:r>
      <w:r w:rsidR="001D4065" w:rsidRPr="000E3CE0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0E3CE0">
        <w:rPr>
          <w:noProof/>
          <w:sz w:val="22"/>
          <w:szCs w:val="22"/>
          <w:lang w:eastAsia="en-US"/>
        </w:rPr>
        <w:t>операторов электронных площадок, утвержденный Правительством Российской Федерации в соответствии с частью 3 статьи 24.1 Федерального закона от 5 апреля 2013 г. №44-ФЗ «О контрактной системе в сфере закупок товаров, работ, услуг для обеспечения государственных и муниципальных нужд»</w:t>
      </w:r>
      <w:r w:rsidR="002C651E" w:rsidRPr="000E3CE0">
        <w:rPr>
          <w:noProof/>
          <w:sz w:val="22"/>
          <w:szCs w:val="22"/>
          <w:lang w:eastAsia="en-US"/>
        </w:rPr>
        <w:t>.</w:t>
      </w:r>
    </w:p>
    <w:p w14:paraId="538C41F8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permStart w:id="706618664" w:edGrp="everyone"/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>: ООО «РТС-тендер».</w:t>
      </w:r>
    </w:p>
    <w:p w14:paraId="46CBA4AE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Pr="00B078DB">
        <w:rPr>
          <w:noProof/>
          <w:sz w:val="22"/>
          <w:szCs w:val="22"/>
        </w:rPr>
        <w:t>127006, г. Москва, ул. Долгоруковская, д. 38, стр. 1.</w:t>
      </w:r>
    </w:p>
    <w:p w14:paraId="0D797C08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8980A10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 w:rsidRPr="00B078DB">
        <w:rPr>
          <w:noProof/>
          <w:sz w:val="22"/>
          <w:szCs w:val="22"/>
        </w:rPr>
        <w:t>iSupport@rts-tender.ru</w:t>
      </w:r>
    </w:p>
    <w:p w14:paraId="4D8726ED" w14:textId="532B6E63" w:rsidR="00CC3413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Тел.: </w:t>
      </w:r>
      <w:r w:rsidRPr="00B078DB">
        <w:rPr>
          <w:noProof/>
          <w:sz w:val="22"/>
          <w:szCs w:val="22"/>
        </w:rPr>
        <w:t>+7 (499) 653-55-00, +7 (800) 500-7-500, факс: +7 (495) 733-95-19</w:t>
      </w:r>
    </w:p>
    <w:p w14:paraId="4436C0C7" w14:textId="77777777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6BCA8275" w:rsidR="006D02A8" w:rsidRPr="00501EDD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 в электронной форме (далее – Предмет аукциона): </w:t>
      </w:r>
      <w:r w:rsidR="00501EDD" w:rsidRPr="00501EDD">
        <w:rPr>
          <w:color w:val="0000FF"/>
          <w:sz w:val="22"/>
          <w:szCs w:val="22"/>
        </w:rPr>
        <w:t>право закл</w:t>
      </w:r>
      <w:r w:rsidR="00501EDD">
        <w:rPr>
          <w:color w:val="0000FF"/>
          <w:sz w:val="22"/>
          <w:szCs w:val="22"/>
        </w:rPr>
        <w:t xml:space="preserve">ючения договора </w:t>
      </w:r>
      <w:r w:rsidR="00501EDD" w:rsidRPr="00501EDD">
        <w:rPr>
          <w:color w:val="0000FF"/>
          <w:sz w:val="22"/>
          <w:szCs w:val="22"/>
        </w:rPr>
        <w:t>аренды земельного участка, государственная собственность на который н</w:t>
      </w:r>
      <w:r w:rsidR="00501EDD">
        <w:rPr>
          <w:color w:val="0000FF"/>
          <w:sz w:val="22"/>
          <w:szCs w:val="22"/>
        </w:rPr>
        <w:t xml:space="preserve">е разграничена, расположенного </w:t>
      </w:r>
      <w:r w:rsidR="00501EDD">
        <w:rPr>
          <w:color w:val="0000FF"/>
          <w:sz w:val="22"/>
          <w:szCs w:val="22"/>
        </w:rPr>
        <w:br/>
      </w:r>
      <w:r w:rsidR="00501EDD" w:rsidRPr="00501EDD">
        <w:rPr>
          <w:color w:val="0000FF"/>
          <w:sz w:val="22"/>
          <w:szCs w:val="22"/>
        </w:rPr>
        <w:t>на территории городского округа Кашира Московской области (далее –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45DE523D" w14:textId="30C294F4" w:rsidR="002060BC" w:rsidRPr="000E3C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3652FB" w:rsidRPr="003652FB">
        <w:rPr>
          <w:color w:val="0000FF"/>
          <w:sz w:val="22"/>
          <w:szCs w:val="22"/>
        </w:rPr>
        <w:t xml:space="preserve">Российская Федерация, Московская область, городской округ Кашира, д. </w:t>
      </w:r>
      <w:proofErr w:type="spellStart"/>
      <w:r w:rsidR="003652FB" w:rsidRPr="003652FB">
        <w:rPr>
          <w:color w:val="0000FF"/>
          <w:sz w:val="22"/>
          <w:szCs w:val="22"/>
        </w:rPr>
        <w:t>Зубово</w:t>
      </w:r>
      <w:proofErr w:type="spellEnd"/>
      <w:r w:rsidR="003652FB" w:rsidRPr="003652FB">
        <w:rPr>
          <w:color w:val="0000FF"/>
          <w:sz w:val="22"/>
          <w:szCs w:val="22"/>
        </w:rPr>
        <w:t>.</w:t>
      </w:r>
    </w:p>
    <w:permEnd w:id="8865509"/>
    <w:p w14:paraId="6F24059D" w14:textId="77777777" w:rsidR="006D6538" w:rsidRPr="000E3CE0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B6BA745" w14:textId="5A20BEC3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CA0B6F">
        <w:rPr>
          <w:b/>
          <w:sz w:val="22"/>
          <w:szCs w:val="22"/>
        </w:rPr>
        <w:t xml:space="preserve"> </w:t>
      </w:r>
      <w:r w:rsidR="003652FB" w:rsidRPr="003652FB">
        <w:rPr>
          <w:color w:val="0000FF"/>
          <w:sz w:val="22"/>
          <w:szCs w:val="22"/>
        </w:rPr>
        <w:t>3 000</w:t>
      </w:r>
      <w:r w:rsidR="008A05CB" w:rsidRPr="008A05CB">
        <w:rPr>
          <w:color w:val="0000FF"/>
          <w:sz w:val="22"/>
          <w:szCs w:val="22"/>
        </w:rPr>
        <w:t xml:space="preserve"> </w:t>
      </w:r>
      <w:permEnd w:id="1116432812"/>
    </w:p>
    <w:p w14:paraId="5FAABBA7" w14:textId="1026BE04" w:rsidR="00242F27" w:rsidRPr="00B078DB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B078DB">
        <w:rPr>
          <w:b/>
          <w:sz w:val="22"/>
          <w:szCs w:val="22"/>
        </w:rPr>
        <w:t>:</w:t>
      </w:r>
      <w:r w:rsidR="00501EDD" w:rsidRPr="00501EDD">
        <w:t xml:space="preserve"> </w:t>
      </w:r>
      <w:r w:rsidR="003652FB" w:rsidRPr="003652FB">
        <w:rPr>
          <w:color w:val="0000FF"/>
          <w:sz w:val="22"/>
          <w:szCs w:val="22"/>
        </w:rPr>
        <w:t xml:space="preserve">50:37:0040133:364 </w:t>
      </w:r>
      <w:r w:rsidR="00B078DB" w:rsidRPr="00B078DB">
        <w:rPr>
          <w:color w:val="0000FF"/>
          <w:sz w:val="22"/>
          <w:szCs w:val="22"/>
        </w:rPr>
        <w:t>(выписка из Единого госуда</w:t>
      </w:r>
      <w:r w:rsidR="00B078DB">
        <w:rPr>
          <w:color w:val="0000FF"/>
          <w:sz w:val="22"/>
          <w:szCs w:val="22"/>
        </w:rPr>
        <w:t>рственного реестра недвижимост</w:t>
      </w:r>
      <w:r w:rsidR="008A05CB">
        <w:rPr>
          <w:color w:val="0000FF"/>
          <w:sz w:val="22"/>
          <w:szCs w:val="22"/>
        </w:rPr>
        <w:t xml:space="preserve">и </w:t>
      </w:r>
      <w:r w:rsidR="00D111B9">
        <w:rPr>
          <w:color w:val="0000FF"/>
          <w:sz w:val="22"/>
          <w:szCs w:val="22"/>
        </w:rPr>
        <w:br/>
      </w:r>
      <w:r w:rsidR="00287BCE">
        <w:rPr>
          <w:color w:val="0000FF"/>
          <w:sz w:val="22"/>
          <w:szCs w:val="22"/>
        </w:rPr>
        <w:t>об объекте недвижимости</w:t>
      </w:r>
      <w:r w:rsidR="00137AAF">
        <w:rPr>
          <w:color w:val="0000FF"/>
          <w:sz w:val="22"/>
          <w:szCs w:val="22"/>
        </w:rPr>
        <w:t xml:space="preserve"> </w:t>
      </w:r>
      <w:r w:rsidR="00501EDD">
        <w:rPr>
          <w:color w:val="0000FF"/>
          <w:sz w:val="22"/>
          <w:szCs w:val="22"/>
        </w:rPr>
        <w:t xml:space="preserve">от </w:t>
      </w:r>
      <w:r w:rsidR="003652FB">
        <w:rPr>
          <w:color w:val="0000FF"/>
          <w:sz w:val="22"/>
          <w:szCs w:val="22"/>
        </w:rPr>
        <w:t xml:space="preserve">02.02.2021 </w:t>
      </w:r>
      <w:r w:rsidR="003652FB" w:rsidRPr="003652FB">
        <w:rPr>
          <w:color w:val="0000FF"/>
          <w:sz w:val="22"/>
          <w:szCs w:val="22"/>
        </w:rPr>
        <w:t>№ КУВИ-002/2021-6990617</w:t>
      </w:r>
      <w:r w:rsidR="003652FB">
        <w:rPr>
          <w:color w:val="0000FF"/>
          <w:sz w:val="22"/>
          <w:szCs w:val="22"/>
        </w:rPr>
        <w:t xml:space="preserve"> </w:t>
      </w:r>
      <w:r w:rsidR="00B078DB" w:rsidRPr="00B078DB">
        <w:rPr>
          <w:color w:val="0000FF"/>
          <w:sz w:val="22"/>
          <w:szCs w:val="22"/>
        </w:rPr>
        <w:t>– Приложение 2).</w:t>
      </w:r>
    </w:p>
    <w:p w14:paraId="4AC58509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156E26CF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501EDD">
        <w:rPr>
          <w:color w:val="0000FF"/>
          <w:sz w:val="22"/>
          <w:szCs w:val="22"/>
        </w:rPr>
        <w:t>з</w:t>
      </w:r>
      <w:r w:rsidR="00501EDD" w:rsidRPr="00501EDD">
        <w:rPr>
          <w:color w:val="0000FF"/>
          <w:sz w:val="22"/>
          <w:szCs w:val="22"/>
        </w:rPr>
        <w:t>емли населённых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50AA3BE3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501EDD" w:rsidRPr="00501EDD">
        <w:rPr>
          <w:color w:val="0000FF"/>
          <w:sz w:val="22"/>
          <w:szCs w:val="22"/>
        </w:rPr>
        <w:t>для индивидуального жилищного строительства</w:t>
      </w:r>
      <w:r w:rsidR="00137AAF">
        <w:rPr>
          <w:color w:val="0000FF"/>
          <w:sz w:val="22"/>
          <w:szCs w:val="22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5F7F474D" w:rsidR="004B6090" w:rsidRPr="00A045D9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4B6090" w:rsidRPr="000E3CE0">
        <w:rPr>
          <w:color w:val="0000FF"/>
          <w:sz w:val="22"/>
          <w:szCs w:val="22"/>
        </w:rPr>
        <w:t xml:space="preserve"> </w:t>
      </w:r>
      <w:r w:rsidR="00B078DB" w:rsidRPr="00501EDD">
        <w:rPr>
          <w:color w:val="0000FF"/>
          <w:sz w:val="22"/>
          <w:szCs w:val="22"/>
        </w:rPr>
        <w:t>государственная собственность не разграничена</w:t>
      </w:r>
      <w:r w:rsidR="00B078DB" w:rsidRPr="00137AAF">
        <w:rPr>
          <w:color w:val="FF0000"/>
          <w:sz w:val="22"/>
          <w:szCs w:val="22"/>
        </w:rPr>
        <w:t xml:space="preserve"> </w:t>
      </w:r>
      <w:r w:rsidR="00B078DB" w:rsidRPr="00CA0B6F">
        <w:rPr>
          <w:color w:val="0000FF"/>
          <w:sz w:val="22"/>
          <w:szCs w:val="22"/>
        </w:rPr>
        <w:t xml:space="preserve">(выписка </w:t>
      </w:r>
      <w:r w:rsidR="00B078DB" w:rsidRPr="00CA0B6F">
        <w:rPr>
          <w:color w:val="0000FF"/>
          <w:sz w:val="22"/>
          <w:szCs w:val="22"/>
        </w:rPr>
        <w:br/>
        <w:t xml:space="preserve">из Единого государственного реестра недвижимости об объекте недвижимости от </w:t>
      </w:r>
      <w:r w:rsidR="003652FB" w:rsidRPr="003652FB">
        <w:rPr>
          <w:color w:val="0000FF"/>
          <w:sz w:val="22"/>
          <w:szCs w:val="22"/>
        </w:rPr>
        <w:t xml:space="preserve">02.02.2021 </w:t>
      </w:r>
      <w:r w:rsidR="003652FB">
        <w:rPr>
          <w:color w:val="0000FF"/>
          <w:sz w:val="22"/>
          <w:szCs w:val="22"/>
        </w:rPr>
        <w:br/>
      </w:r>
      <w:r w:rsidR="003652FB" w:rsidRPr="003652FB">
        <w:rPr>
          <w:color w:val="0000FF"/>
          <w:sz w:val="22"/>
          <w:szCs w:val="22"/>
        </w:rPr>
        <w:t xml:space="preserve">№ КУВИ-002/2021-6990617 </w:t>
      </w:r>
      <w:r w:rsidR="000B0FAF">
        <w:rPr>
          <w:color w:val="0000FF"/>
          <w:sz w:val="22"/>
          <w:szCs w:val="22"/>
        </w:rPr>
        <w:t>– Приложение 2).</w:t>
      </w:r>
    </w:p>
    <w:permEnd w:id="1917799698"/>
    <w:p w14:paraId="13DDC271" w14:textId="0EDCC3CF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2298EF1" w14:textId="12EF3B9F" w:rsidR="00501EDD" w:rsidRDefault="00885F52" w:rsidP="00501EDD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об ограничении прав на Земельный участок</w:t>
      </w:r>
      <w:r w:rsidR="00790813" w:rsidRPr="000E3CE0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B078DB" w:rsidRPr="000B0FAF">
        <w:rPr>
          <w:color w:val="0000FF"/>
          <w:sz w:val="22"/>
          <w:szCs w:val="22"/>
          <w:lang w:eastAsia="ru-RU"/>
        </w:rPr>
        <w:t xml:space="preserve">указаны </w:t>
      </w:r>
      <w:r w:rsidR="00CA0B6F" w:rsidRPr="000B0FAF">
        <w:rPr>
          <w:color w:val="0000FF"/>
          <w:sz w:val="22"/>
          <w:szCs w:val="22"/>
          <w:lang w:eastAsia="ru-RU"/>
        </w:rPr>
        <w:t>в</w:t>
      </w:r>
      <w:r w:rsidR="00CA0B6F">
        <w:rPr>
          <w:color w:val="FF0000"/>
          <w:sz w:val="22"/>
          <w:szCs w:val="22"/>
        </w:rPr>
        <w:t xml:space="preserve"> </w:t>
      </w:r>
      <w:r w:rsidR="00501EDD">
        <w:rPr>
          <w:color w:val="0000FF"/>
          <w:sz w:val="22"/>
          <w:szCs w:val="22"/>
          <w:lang w:eastAsia="ru-RU"/>
        </w:rPr>
        <w:t>постановлении</w:t>
      </w:r>
      <w:r w:rsidR="00501EDD" w:rsidRPr="00501EDD">
        <w:rPr>
          <w:color w:val="0000FF"/>
          <w:sz w:val="22"/>
          <w:szCs w:val="22"/>
          <w:lang w:eastAsia="ru-RU"/>
        </w:rPr>
        <w:t xml:space="preserve"> Администрации городского округа Кашира Московской </w:t>
      </w:r>
      <w:r w:rsidR="00501EDD">
        <w:rPr>
          <w:color w:val="0000FF"/>
          <w:sz w:val="22"/>
          <w:szCs w:val="22"/>
          <w:lang w:eastAsia="ru-RU"/>
        </w:rPr>
        <w:t xml:space="preserve">области от </w:t>
      </w:r>
      <w:r w:rsidR="003652FB" w:rsidRPr="003652FB">
        <w:rPr>
          <w:color w:val="0000FF"/>
          <w:sz w:val="22"/>
          <w:szCs w:val="22"/>
          <w:lang w:eastAsia="ru-RU"/>
        </w:rPr>
        <w:t xml:space="preserve">29.03.2021 № 761-па </w:t>
      </w:r>
      <w:r w:rsidR="00501EDD" w:rsidRPr="00501EDD">
        <w:rPr>
          <w:color w:val="0000FF"/>
          <w:sz w:val="22"/>
          <w:szCs w:val="22"/>
          <w:lang w:eastAsia="ru-RU"/>
        </w:rPr>
        <w:t xml:space="preserve">«О проведении аукциона </w:t>
      </w:r>
      <w:r w:rsidR="00501EDD">
        <w:rPr>
          <w:color w:val="0000FF"/>
          <w:sz w:val="22"/>
          <w:szCs w:val="22"/>
          <w:lang w:eastAsia="ru-RU"/>
        </w:rPr>
        <w:br/>
      </w:r>
      <w:r w:rsidR="00501EDD" w:rsidRPr="00501EDD">
        <w:rPr>
          <w:color w:val="0000FF"/>
          <w:sz w:val="22"/>
          <w:szCs w:val="22"/>
          <w:lang w:eastAsia="ru-RU"/>
        </w:rPr>
        <w:t xml:space="preserve">в электронной форме на право заключения договора аренды земельного участка, расположенного </w:t>
      </w:r>
      <w:r w:rsidR="00501EDD">
        <w:rPr>
          <w:color w:val="0000FF"/>
          <w:sz w:val="22"/>
          <w:szCs w:val="22"/>
          <w:lang w:eastAsia="ru-RU"/>
        </w:rPr>
        <w:br/>
      </w:r>
      <w:r w:rsidR="00501EDD" w:rsidRPr="00501EDD">
        <w:rPr>
          <w:color w:val="0000FF"/>
          <w:sz w:val="22"/>
          <w:szCs w:val="22"/>
          <w:lang w:eastAsia="ru-RU"/>
        </w:rPr>
        <w:t>на территории городского округа Кашира» (Приложение 1)</w:t>
      </w:r>
      <w:r w:rsidR="00501EDD">
        <w:rPr>
          <w:color w:val="0000FF"/>
          <w:sz w:val="22"/>
          <w:szCs w:val="22"/>
          <w:lang w:eastAsia="ru-RU"/>
        </w:rPr>
        <w:t xml:space="preserve">, </w:t>
      </w:r>
      <w:r w:rsidR="00501EDD" w:rsidRPr="00501EDD">
        <w:rPr>
          <w:color w:val="0000FF"/>
          <w:sz w:val="22"/>
          <w:szCs w:val="22"/>
          <w:lang w:eastAsia="ru-RU"/>
        </w:rPr>
        <w:t>заключении территориального управления городских округов Кашира, Ступино Комитета по архитектуре и градост</w:t>
      </w:r>
      <w:r w:rsidR="00501EDD">
        <w:rPr>
          <w:color w:val="0000FF"/>
          <w:sz w:val="22"/>
          <w:szCs w:val="22"/>
          <w:lang w:eastAsia="ru-RU"/>
        </w:rPr>
        <w:t xml:space="preserve">роительству Московской области </w:t>
      </w:r>
      <w:r w:rsidR="00501EDD">
        <w:rPr>
          <w:color w:val="0000FF"/>
          <w:sz w:val="22"/>
          <w:szCs w:val="22"/>
          <w:lang w:eastAsia="ru-RU"/>
        </w:rPr>
        <w:br/>
      </w:r>
      <w:r w:rsidR="003652FB">
        <w:rPr>
          <w:color w:val="0000FF"/>
          <w:sz w:val="22"/>
          <w:szCs w:val="22"/>
          <w:lang w:eastAsia="ru-RU"/>
        </w:rPr>
        <w:t>от 10.02.2021 № 27Исх-4444</w:t>
      </w:r>
      <w:r w:rsidR="00501EDD" w:rsidRPr="00501EDD">
        <w:rPr>
          <w:color w:val="0000FF"/>
          <w:sz w:val="22"/>
          <w:szCs w:val="22"/>
          <w:lang w:eastAsia="ru-RU"/>
        </w:rPr>
        <w:t>/25</w:t>
      </w:r>
      <w:r w:rsidR="00501EDD">
        <w:rPr>
          <w:color w:val="0000FF"/>
          <w:sz w:val="22"/>
          <w:szCs w:val="22"/>
          <w:lang w:eastAsia="ru-RU"/>
        </w:rPr>
        <w:t xml:space="preserve"> (Приложение 4), </w:t>
      </w:r>
      <w:r w:rsidR="007C7A0F">
        <w:rPr>
          <w:color w:val="0000FF"/>
          <w:sz w:val="22"/>
          <w:szCs w:val="22"/>
          <w:lang w:eastAsia="ru-RU"/>
        </w:rPr>
        <w:t xml:space="preserve">письме Министерства энергетики Московской области </w:t>
      </w:r>
      <w:r w:rsidR="007C7A0F">
        <w:rPr>
          <w:color w:val="0000FF"/>
          <w:sz w:val="22"/>
          <w:szCs w:val="22"/>
          <w:lang w:eastAsia="ru-RU"/>
        </w:rPr>
        <w:br/>
        <w:t xml:space="preserve">от 18.03.2021 № Исх-2310/26-09 (Приложение 4), </w:t>
      </w:r>
      <w:r w:rsidR="00501EDD" w:rsidRPr="00112C4A">
        <w:rPr>
          <w:color w:val="0000FF"/>
          <w:sz w:val="22"/>
          <w:szCs w:val="22"/>
        </w:rPr>
        <w:t xml:space="preserve">письме Администрации городского округа Кашира Московской области от </w:t>
      </w:r>
      <w:r w:rsidR="003652FB">
        <w:rPr>
          <w:color w:val="0000FF"/>
          <w:sz w:val="22"/>
          <w:szCs w:val="22"/>
        </w:rPr>
        <w:t>11.</w:t>
      </w:r>
      <w:r w:rsidR="00501EDD" w:rsidRPr="00112C4A">
        <w:rPr>
          <w:color w:val="0000FF"/>
          <w:sz w:val="22"/>
          <w:szCs w:val="22"/>
        </w:rPr>
        <w:t>0</w:t>
      </w:r>
      <w:r w:rsidR="003652FB">
        <w:rPr>
          <w:color w:val="0000FF"/>
          <w:sz w:val="22"/>
          <w:szCs w:val="22"/>
        </w:rPr>
        <w:t>3</w:t>
      </w:r>
      <w:r w:rsidR="00501EDD" w:rsidRPr="00112C4A">
        <w:rPr>
          <w:color w:val="0000FF"/>
          <w:sz w:val="22"/>
          <w:szCs w:val="22"/>
        </w:rPr>
        <w:t>.2021 № Д-2</w:t>
      </w:r>
      <w:r w:rsidR="00501EDD">
        <w:rPr>
          <w:color w:val="0000FF"/>
          <w:sz w:val="22"/>
          <w:szCs w:val="22"/>
        </w:rPr>
        <w:t>9</w:t>
      </w:r>
      <w:r w:rsidR="00501EDD" w:rsidRPr="00112C4A">
        <w:rPr>
          <w:color w:val="0000FF"/>
          <w:sz w:val="22"/>
          <w:szCs w:val="22"/>
        </w:rPr>
        <w:t xml:space="preserve"> (Приложение 4), акте осмотра Земельного участка от </w:t>
      </w:r>
      <w:r w:rsidR="003652FB">
        <w:rPr>
          <w:color w:val="0000FF"/>
          <w:sz w:val="22"/>
          <w:szCs w:val="22"/>
        </w:rPr>
        <w:t>2</w:t>
      </w:r>
      <w:r w:rsidR="00501EDD">
        <w:rPr>
          <w:color w:val="0000FF"/>
          <w:sz w:val="22"/>
          <w:szCs w:val="22"/>
        </w:rPr>
        <w:t>5</w:t>
      </w:r>
      <w:r w:rsidR="00501EDD" w:rsidRPr="00112C4A">
        <w:rPr>
          <w:color w:val="0000FF"/>
          <w:sz w:val="22"/>
          <w:szCs w:val="22"/>
        </w:rPr>
        <w:t>.0</w:t>
      </w:r>
      <w:r w:rsidR="00501EDD">
        <w:rPr>
          <w:color w:val="0000FF"/>
          <w:sz w:val="22"/>
          <w:szCs w:val="22"/>
        </w:rPr>
        <w:t>2</w:t>
      </w:r>
      <w:r w:rsidR="00501EDD" w:rsidRPr="00112C4A">
        <w:rPr>
          <w:color w:val="0000FF"/>
          <w:sz w:val="22"/>
          <w:szCs w:val="22"/>
        </w:rPr>
        <w:t xml:space="preserve">.2021 </w:t>
      </w:r>
      <w:r w:rsidR="003652FB">
        <w:rPr>
          <w:color w:val="0000FF"/>
          <w:sz w:val="22"/>
          <w:szCs w:val="22"/>
        </w:rPr>
        <w:br/>
        <w:t>№ 8</w:t>
      </w:r>
      <w:r w:rsidR="00501EDD" w:rsidRPr="00112C4A">
        <w:rPr>
          <w:color w:val="0000FF"/>
          <w:sz w:val="22"/>
          <w:szCs w:val="22"/>
        </w:rPr>
        <w:t xml:space="preserve"> (Приложение 4), в том числе Земельный участок</w:t>
      </w:r>
      <w:r w:rsidR="00501EDD">
        <w:rPr>
          <w:color w:val="0000FF"/>
          <w:sz w:val="22"/>
          <w:szCs w:val="22"/>
        </w:rPr>
        <w:t xml:space="preserve">: </w:t>
      </w:r>
    </w:p>
    <w:p w14:paraId="5F5D6A79" w14:textId="77777777" w:rsidR="00501EDD" w:rsidRDefault="00501EDD" w:rsidP="00501EDD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1DCA8345" w14:textId="11057487" w:rsidR="00501EDD" w:rsidRDefault="00501EDD" w:rsidP="00501EDD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lastRenderedPageBreak/>
        <w:t xml:space="preserve">- </w:t>
      </w:r>
      <w:r w:rsidR="003652FB">
        <w:rPr>
          <w:color w:val="0000FF"/>
          <w:sz w:val="22"/>
          <w:szCs w:val="22"/>
        </w:rPr>
        <w:t>частично расположен в охранной зоне магистральных газопроводо</w:t>
      </w:r>
      <w:r w:rsidR="007C7A0F">
        <w:rPr>
          <w:color w:val="0000FF"/>
          <w:sz w:val="22"/>
          <w:szCs w:val="22"/>
        </w:rPr>
        <w:t>в и газораспределительных сетей.</w:t>
      </w:r>
    </w:p>
    <w:p w14:paraId="5F41BF48" w14:textId="77777777" w:rsidR="003652FB" w:rsidRPr="007C7A0F" w:rsidRDefault="003652FB" w:rsidP="00501EDD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10"/>
          <w:szCs w:val="10"/>
        </w:rPr>
      </w:pPr>
    </w:p>
    <w:p w14:paraId="6578CA8D" w14:textId="77777777" w:rsidR="003652FB" w:rsidRPr="003652FB" w:rsidRDefault="003652FB" w:rsidP="003652FB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3652FB"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p w14:paraId="65FF6B12" w14:textId="77777777" w:rsidR="003652FB" w:rsidRPr="003652FB" w:rsidRDefault="003652FB" w:rsidP="003652FB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3652FB">
        <w:rPr>
          <w:color w:val="0000FF"/>
          <w:sz w:val="22"/>
          <w:szCs w:val="22"/>
        </w:rPr>
        <w:t>- Федерального закона от 31.03.1999 № 69-ФЗ «О газоснабжении в Российской Федерации»;</w:t>
      </w:r>
    </w:p>
    <w:p w14:paraId="25BE0AC4" w14:textId="7EA3BC5E" w:rsidR="003652FB" w:rsidRPr="003652FB" w:rsidRDefault="003652FB" w:rsidP="003652FB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3652FB">
        <w:rPr>
          <w:color w:val="0000FF"/>
          <w:sz w:val="22"/>
          <w:szCs w:val="22"/>
        </w:rPr>
        <w:t>- Правил охраны газораспределительных сетей, утвержденных Постанов</w:t>
      </w:r>
      <w:r>
        <w:rPr>
          <w:color w:val="0000FF"/>
          <w:sz w:val="22"/>
          <w:szCs w:val="22"/>
        </w:rPr>
        <w:t xml:space="preserve">лением Правительства Российской </w:t>
      </w:r>
      <w:r w:rsidRPr="003652FB">
        <w:rPr>
          <w:color w:val="0000FF"/>
          <w:sz w:val="22"/>
          <w:szCs w:val="22"/>
        </w:rPr>
        <w:t>Федерации от 20.11.2000 № 878 «Об утверждении Правил охраны газораспределительных сетей»;</w:t>
      </w:r>
    </w:p>
    <w:p w14:paraId="56730E82" w14:textId="683ABE57" w:rsidR="003652FB" w:rsidRDefault="003652FB" w:rsidP="003652FB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3652FB">
        <w:rPr>
          <w:color w:val="0000FF"/>
          <w:sz w:val="22"/>
          <w:szCs w:val="22"/>
        </w:rPr>
        <w:t>- Правил охраны магистральных газопроводов, утвержденных постанов</w:t>
      </w:r>
      <w:r>
        <w:rPr>
          <w:color w:val="0000FF"/>
          <w:sz w:val="22"/>
          <w:szCs w:val="22"/>
        </w:rPr>
        <w:t xml:space="preserve">лением Правительства Российской </w:t>
      </w:r>
      <w:r w:rsidRPr="003652FB">
        <w:rPr>
          <w:color w:val="0000FF"/>
          <w:sz w:val="22"/>
          <w:szCs w:val="22"/>
        </w:rPr>
        <w:t>Федерации от 08.09.2017 № 1083 «Об утверждении Правил охраны магистра</w:t>
      </w:r>
      <w:r>
        <w:rPr>
          <w:color w:val="0000FF"/>
          <w:sz w:val="22"/>
          <w:szCs w:val="22"/>
        </w:rPr>
        <w:t xml:space="preserve">льных газопроводов и о внесении </w:t>
      </w:r>
      <w:r w:rsidRPr="003652FB">
        <w:rPr>
          <w:color w:val="0000FF"/>
          <w:sz w:val="22"/>
          <w:szCs w:val="22"/>
        </w:rPr>
        <w:t>изменений в Положение о представлении в федеральный орган исполнитель</w:t>
      </w:r>
      <w:r>
        <w:rPr>
          <w:color w:val="0000FF"/>
          <w:sz w:val="22"/>
          <w:szCs w:val="22"/>
        </w:rPr>
        <w:t xml:space="preserve">ной власти (его территориальные </w:t>
      </w:r>
      <w:r w:rsidRPr="003652FB">
        <w:rPr>
          <w:color w:val="0000FF"/>
          <w:sz w:val="22"/>
          <w:szCs w:val="22"/>
        </w:rPr>
        <w:t>органы), уполномоченный Правительством Российской Федерации на</w:t>
      </w:r>
      <w:r>
        <w:rPr>
          <w:color w:val="0000FF"/>
          <w:sz w:val="22"/>
          <w:szCs w:val="22"/>
        </w:rPr>
        <w:t xml:space="preserve"> осуществление государственного </w:t>
      </w:r>
      <w:r w:rsidRPr="003652FB">
        <w:rPr>
          <w:color w:val="0000FF"/>
          <w:sz w:val="22"/>
          <w:szCs w:val="22"/>
        </w:rPr>
        <w:t>кадастрового учета, государственной регистрации прав, ведение Е</w:t>
      </w:r>
      <w:r>
        <w:rPr>
          <w:color w:val="0000FF"/>
          <w:sz w:val="22"/>
          <w:szCs w:val="22"/>
        </w:rPr>
        <w:t xml:space="preserve">диного государственного реестра </w:t>
      </w:r>
      <w:r w:rsidRPr="003652FB">
        <w:rPr>
          <w:color w:val="0000FF"/>
          <w:sz w:val="22"/>
          <w:szCs w:val="22"/>
        </w:rPr>
        <w:t>недвижимости и предоставление сведений, содержащихся в Едином госуда</w:t>
      </w:r>
      <w:r>
        <w:rPr>
          <w:color w:val="0000FF"/>
          <w:sz w:val="22"/>
          <w:szCs w:val="22"/>
        </w:rPr>
        <w:t xml:space="preserve">рственном реестре недвижимости, </w:t>
      </w:r>
      <w:r w:rsidRPr="003652FB">
        <w:rPr>
          <w:color w:val="0000FF"/>
          <w:sz w:val="22"/>
          <w:szCs w:val="22"/>
        </w:rPr>
        <w:t>федеральными органами исполнительной власти, органами государствен</w:t>
      </w:r>
      <w:r>
        <w:rPr>
          <w:color w:val="0000FF"/>
          <w:sz w:val="22"/>
          <w:szCs w:val="22"/>
        </w:rPr>
        <w:t xml:space="preserve">ной власти субъектов Российской </w:t>
      </w:r>
      <w:r w:rsidRPr="003652FB">
        <w:rPr>
          <w:color w:val="0000FF"/>
          <w:sz w:val="22"/>
          <w:szCs w:val="22"/>
        </w:rPr>
        <w:t>Федерации и органами местного самоуправления дополнительных сведений, воспроизводи</w:t>
      </w:r>
      <w:r>
        <w:rPr>
          <w:color w:val="0000FF"/>
          <w:sz w:val="22"/>
          <w:szCs w:val="22"/>
        </w:rPr>
        <w:t xml:space="preserve">мых на публичных </w:t>
      </w:r>
      <w:r w:rsidRPr="003652FB">
        <w:rPr>
          <w:color w:val="0000FF"/>
          <w:sz w:val="22"/>
          <w:szCs w:val="22"/>
        </w:rPr>
        <w:t>кадастровых картах»;</w:t>
      </w:r>
    </w:p>
    <w:p w14:paraId="30A4EE17" w14:textId="03677281" w:rsidR="0071230F" w:rsidRPr="003652FB" w:rsidRDefault="0071230F" w:rsidP="0071230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71230F">
        <w:rPr>
          <w:color w:val="0000FF"/>
          <w:sz w:val="22"/>
          <w:szCs w:val="22"/>
        </w:rPr>
        <w:t>- Правил охраны магистральных трубопроводов, утвержденных Мин</w:t>
      </w:r>
      <w:r>
        <w:rPr>
          <w:color w:val="0000FF"/>
          <w:sz w:val="22"/>
          <w:szCs w:val="22"/>
        </w:rPr>
        <w:t xml:space="preserve">истерством топлива и энергетики </w:t>
      </w:r>
      <w:r w:rsidRPr="0071230F">
        <w:rPr>
          <w:color w:val="0000FF"/>
          <w:sz w:val="22"/>
          <w:szCs w:val="22"/>
        </w:rPr>
        <w:t xml:space="preserve">Российской Федерации 29.04.1992 и постановлением </w:t>
      </w:r>
      <w:proofErr w:type="spellStart"/>
      <w:r w:rsidRPr="0071230F">
        <w:rPr>
          <w:color w:val="0000FF"/>
          <w:sz w:val="22"/>
          <w:szCs w:val="22"/>
        </w:rPr>
        <w:t>Росгортехн</w:t>
      </w:r>
      <w:r>
        <w:rPr>
          <w:color w:val="0000FF"/>
          <w:sz w:val="22"/>
          <w:szCs w:val="22"/>
        </w:rPr>
        <w:t>адзора</w:t>
      </w:r>
      <w:proofErr w:type="spellEnd"/>
      <w:r>
        <w:rPr>
          <w:color w:val="0000FF"/>
          <w:sz w:val="22"/>
          <w:szCs w:val="22"/>
        </w:rPr>
        <w:t xml:space="preserve"> России от 22.04.1992 № 9 </w:t>
      </w:r>
      <w:r>
        <w:rPr>
          <w:color w:val="0000FF"/>
          <w:sz w:val="22"/>
          <w:szCs w:val="22"/>
        </w:rPr>
        <w:br/>
      </w:r>
      <w:r w:rsidRPr="0071230F">
        <w:rPr>
          <w:color w:val="0000FF"/>
          <w:sz w:val="22"/>
          <w:szCs w:val="22"/>
        </w:rPr>
        <w:t>(с изм. от 23.11.1994 № 61);</w:t>
      </w:r>
    </w:p>
    <w:p w14:paraId="1FB2953B" w14:textId="7460C307" w:rsidR="003652FB" w:rsidRDefault="003652FB" w:rsidP="003652FB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3652FB">
        <w:rPr>
          <w:color w:val="0000FF"/>
          <w:sz w:val="22"/>
          <w:szCs w:val="22"/>
        </w:rPr>
        <w:t>- Свода правил СП 36.13330.2012 «СНИП 2.05.06-85*. «Магистра</w:t>
      </w:r>
      <w:r>
        <w:rPr>
          <w:color w:val="0000FF"/>
          <w:sz w:val="22"/>
          <w:szCs w:val="22"/>
        </w:rPr>
        <w:t xml:space="preserve">льные трубопроводы». Актуальная </w:t>
      </w:r>
      <w:r>
        <w:rPr>
          <w:color w:val="0000FF"/>
          <w:sz w:val="22"/>
          <w:szCs w:val="22"/>
        </w:rPr>
        <w:br/>
      </w:r>
      <w:r w:rsidRPr="003652FB">
        <w:rPr>
          <w:color w:val="0000FF"/>
          <w:sz w:val="22"/>
          <w:szCs w:val="22"/>
        </w:rPr>
        <w:t>редакция СНиП 2.05.06-85*, утвержденные приказом Федераль</w:t>
      </w:r>
      <w:r>
        <w:rPr>
          <w:color w:val="0000FF"/>
          <w:sz w:val="22"/>
          <w:szCs w:val="22"/>
        </w:rPr>
        <w:t xml:space="preserve">ного агентства по строительству </w:t>
      </w:r>
      <w:r>
        <w:rPr>
          <w:color w:val="0000FF"/>
          <w:sz w:val="22"/>
          <w:szCs w:val="22"/>
        </w:rPr>
        <w:br/>
      </w:r>
      <w:r w:rsidRPr="003652FB">
        <w:rPr>
          <w:color w:val="0000FF"/>
          <w:sz w:val="22"/>
          <w:szCs w:val="22"/>
        </w:rPr>
        <w:t>и жилищно-коммунальному хозяйству от 25.12.2012 № 108/ГС;</w:t>
      </w:r>
    </w:p>
    <w:p w14:paraId="7D1AA356" w14:textId="27E30387" w:rsidR="00501EDD" w:rsidRDefault="003652FB" w:rsidP="00501EDD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3652FB">
        <w:rPr>
          <w:color w:val="0000FF"/>
          <w:sz w:val="22"/>
          <w:szCs w:val="22"/>
        </w:rPr>
        <w:t>- Свода правил СП 62.13330.2011 «Газораспределительные сист</w:t>
      </w:r>
      <w:r>
        <w:rPr>
          <w:color w:val="0000FF"/>
          <w:sz w:val="22"/>
          <w:szCs w:val="22"/>
        </w:rPr>
        <w:t xml:space="preserve">емы. Актуализированная редакция </w:t>
      </w:r>
      <w:r>
        <w:rPr>
          <w:color w:val="0000FF"/>
          <w:sz w:val="22"/>
          <w:szCs w:val="22"/>
        </w:rPr>
        <w:br/>
      </w:r>
      <w:r w:rsidRPr="003652FB">
        <w:rPr>
          <w:color w:val="0000FF"/>
          <w:sz w:val="22"/>
          <w:szCs w:val="22"/>
        </w:rPr>
        <w:t>СНиП 42-01-2002», утвержденных Приказом Министерства региональног</w:t>
      </w:r>
      <w:r>
        <w:rPr>
          <w:color w:val="0000FF"/>
          <w:sz w:val="22"/>
          <w:szCs w:val="22"/>
        </w:rPr>
        <w:t xml:space="preserve">о развития Российской Федерации </w:t>
      </w:r>
      <w:r w:rsidRPr="003652FB">
        <w:rPr>
          <w:color w:val="0000FF"/>
          <w:sz w:val="22"/>
          <w:szCs w:val="22"/>
        </w:rPr>
        <w:t>от 27.12.2010 № 780) (ред. от 20.11.2019).</w:t>
      </w:r>
    </w:p>
    <w:permEnd w:id="1124416230"/>
    <w:p w14:paraId="6C180BC6" w14:textId="380ED485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229DE81E" w:rsidR="00137AAF" w:rsidRPr="000E3CE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501EDD" w:rsidRPr="00501EDD">
        <w:rPr>
          <w:color w:val="0000FF"/>
          <w:sz w:val="22"/>
          <w:szCs w:val="22"/>
          <w:lang w:eastAsia="ru-RU"/>
        </w:rPr>
        <w:t>указаны в</w:t>
      </w:r>
      <w:r w:rsidR="00501EDD">
        <w:rPr>
          <w:sz w:val="22"/>
          <w:szCs w:val="22"/>
        </w:rPr>
        <w:t xml:space="preserve"> </w:t>
      </w:r>
      <w:r w:rsidR="00501EDD" w:rsidRPr="00501EDD">
        <w:rPr>
          <w:color w:val="0000FF"/>
          <w:sz w:val="22"/>
          <w:szCs w:val="22"/>
          <w:lang w:eastAsia="ru-RU"/>
        </w:rPr>
        <w:t xml:space="preserve">заключении территориального управления городских округов Кашира, Ступино Комитета по архитектуре и градостроительству Московской области </w:t>
      </w:r>
      <w:r w:rsidR="00501EDD">
        <w:rPr>
          <w:color w:val="0000FF"/>
          <w:sz w:val="22"/>
          <w:szCs w:val="22"/>
          <w:lang w:eastAsia="ru-RU"/>
        </w:rPr>
        <w:br/>
        <w:t xml:space="preserve">от </w:t>
      </w:r>
      <w:r w:rsidR="00D06171" w:rsidRPr="00D06171">
        <w:rPr>
          <w:color w:val="0000FF"/>
          <w:sz w:val="22"/>
          <w:szCs w:val="22"/>
          <w:lang w:eastAsia="ru-RU"/>
        </w:rPr>
        <w:t>10.02.2021 № 27Исх-4444/25</w:t>
      </w:r>
      <w:r w:rsidR="00501EDD" w:rsidRPr="00D06171">
        <w:rPr>
          <w:color w:val="0000FF"/>
          <w:sz w:val="22"/>
          <w:szCs w:val="22"/>
          <w:lang w:eastAsia="ru-RU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00D8A1D9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 w:rsidRPr="000E3CE0">
        <w:rPr>
          <w:b/>
          <w:sz w:val="22"/>
          <w:szCs w:val="22"/>
        </w:rPr>
        <w:t>объек</w:t>
      </w:r>
      <w:r w:rsidRPr="000E3C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 xml:space="preserve">): </w:t>
      </w:r>
    </w:p>
    <w:p w14:paraId="4D2C31C9" w14:textId="4E6D5E71" w:rsidR="000B0FAF" w:rsidRPr="00501EDD" w:rsidRDefault="00501EDD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>
        <w:rPr>
          <w:b/>
          <w:sz w:val="22"/>
          <w:szCs w:val="22"/>
        </w:rPr>
        <w:t xml:space="preserve">- водоснабжения, </w:t>
      </w:r>
      <w:r w:rsidR="000B0FAF" w:rsidRPr="000E3CE0">
        <w:rPr>
          <w:b/>
          <w:sz w:val="22"/>
          <w:szCs w:val="22"/>
        </w:rPr>
        <w:t xml:space="preserve">водоотведения </w:t>
      </w:r>
      <w:r>
        <w:rPr>
          <w:b/>
          <w:sz w:val="22"/>
          <w:szCs w:val="22"/>
        </w:rPr>
        <w:t xml:space="preserve">и </w:t>
      </w:r>
      <w:r w:rsidR="000B0FAF" w:rsidRPr="000E3CE0">
        <w:rPr>
          <w:b/>
          <w:sz w:val="22"/>
          <w:szCs w:val="22"/>
        </w:rPr>
        <w:t>теплоснабжения</w:t>
      </w:r>
      <w:r w:rsidR="000B0FAF">
        <w:rPr>
          <w:b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указаны </w:t>
      </w:r>
      <w:r w:rsidRPr="00501EDD">
        <w:rPr>
          <w:color w:val="0000FF"/>
          <w:sz w:val="22"/>
          <w:szCs w:val="22"/>
        </w:rPr>
        <w:t>в письме ГКУ МО «АРКИ»;</w:t>
      </w:r>
    </w:p>
    <w:p w14:paraId="337ECB8E" w14:textId="77777777" w:rsidR="000B0FAF" w:rsidRPr="001E1082" w:rsidRDefault="000B0FAF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2253D0C4" w14:textId="598DF245" w:rsidR="000B0FAF" w:rsidRPr="000E3CE0" w:rsidRDefault="000B0FAF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- газоснабжения </w:t>
      </w:r>
      <w:r w:rsidRPr="000E3CE0">
        <w:rPr>
          <w:sz w:val="22"/>
          <w:szCs w:val="22"/>
        </w:rPr>
        <w:t>указаны в</w:t>
      </w:r>
      <w:r w:rsidRPr="000E3CE0">
        <w:rPr>
          <w:color w:val="0000FF"/>
          <w:sz w:val="22"/>
          <w:szCs w:val="22"/>
        </w:rPr>
        <w:t xml:space="preserve"> </w:t>
      </w:r>
      <w:r w:rsidR="00137AAF">
        <w:rPr>
          <w:color w:val="0000FF"/>
          <w:sz w:val="22"/>
          <w:szCs w:val="22"/>
        </w:rPr>
        <w:t xml:space="preserve">письме </w:t>
      </w:r>
      <w:r w:rsidR="00501EDD" w:rsidRPr="00501EDD">
        <w:rPr>
          <w:color w:val="0000FF"/>
          <w:sz w:val="22"/>
          <w:szCs w:val="22"/>
        </w:rPr>
        <w:t>ф</w:t>
      </w:r>
      <w:r w:rsidR="007C7A0F">
        <w:rPr>
          <w:color w:val="0000FF"/>
          <w:sz w:val="22"/>
          <w:szCs w:val="22"/>
        </w:rPr>
        <w:t>илиала АО «МОСОБЛГАЗ» «Юг» от 17.02.2021 № 1119/</w:t>
      </w:r>
      <w:r w:rsidR="00940C8B">
        <w:rPr>
          <w:color w:val="0000FF"/>
          <w:sz w:val="22"/>
          <w:szCs w:val="22"/>
        </w:rPr>
        <w:t>Ю</w:t>
      </w:r>
      <w:r w:rsidR="007C7A0F">
        <w:rPr>
          <w:color w:val="0000FF"/>
          <w:sz w:val="22"/>
          <w:szCs w:val="22"/>
        </w:rPr>
        <w:t>/01</w:t>
      </w:r>
      <w:r w:rsidR="00501EDD" w:rsidRPr="00501EDD">
        <w:rPr>
          <w:color w:val="0000FF"/>
          <w:sz w:val="22"/>
          <w:szCs w:val="22"/>
        </w:rPr>
        <w:t>;</w:t>
      </w:r>
    </w:p>
    <w:p w14:paraId="047CC24D" w14:textId="77777777" w:rsidR="000B0FAF" w:rsidRPr="001E1082" w:rsidRDefault="000B0FAF" w:rsidP="008F266A">
      <w:pPr>
        <w:tabs>
          <w:tab w:val="left" w:pos="851"/>
        </w:tabs>
        <w:autoSpaceDE w:val="0"/>
        <w:spacing w:line="276" w:lineRule="auto"/>
        <w:jc w:val="both"/>
        <w:rPr>
          <w:b/>
          <w:sz w:val="12"/>
          <w:szCs w:val="22"/>
        </w:rPr>
      </w:pPr>
    </w:p>
    <w:p w14:paraId="6F89DC60" w14:textId="14326C63" w:rsidR="007E32EE" w:rsidRPr="000E3CE0" w:rsidRDefault="000B0FAF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- электроснабжения </w:t>
      </w:r>
      <w:r w:rsidRPr="000E3CE0">
        <w:rPr>
          <w:sz w:val="22"/>
          <w:szCs w:val="22"/>
        </w:rPr>
        <w:t>указаны в</w:t>
      </w:r>
      <w:r w:rsidRPr="000E3CE0">
        <w:rPr>
          <w:color w:val="0000FF"/>
          <w:sz w:val="22"/>
          <w:szCs w:val="22"/>
        </w:rPr>
        <w:t xml:space="preserve"> </w:t>
      </w:r>
      <w:r w:rsidR="00501EDD" w:rsidRPr="00501EDD">
        <w:rPr>
          <w:color w:val="0000FF"/>
          <w:sz w:val="22"/>
          <w:szCs w:val="22"/>
        </w:rPr>
        <w:t xml:space="preserve">письме </w:t>
      </w:r>
      <w:r w:rsidR="007C7A0F">
        <w:rPr>
          <w:color w:val="0000FF"/>
          <w:sz w:val="22"/>
          <w:szCs w:val="22"/>
        </w:rPr>
        <w:t>ф</w:t>
      </w:r>
      <w:r w:rsidR="007C7A0F" w:rsidRPr="007C7A0F">
        <w:rPr>
          <w:color w:val="0000FF"/>
          <w:sz w:val="22"/>
          <w:szCs w:val="22"/>
        </w:rPr>
        <w:t>илиал</w:t>
      </w:r>
      <w:r w:rsidR="007C7A0F">
        <w:rPr>
          <w:color w:val="0000FF"/>
          <w:sz w:val="22"/>
          <w:szCs w:val="22"/>
        </w:rPr>
        <w:t>а</w:t>
      </w:r>
      <w:r w:rsidR="007C7A0F" w:rsidRPr="007C7A0F">
        <w:rPr>
          <w:color w:val="0000FF"/>
          <w:sz w:val="22"/>
          <w:szCs w:val="22"/>
        </w:rPr>
        <w:t xml:space="preserve"> ПА</w:t>
      </w:r>
      <w:r w:rsidR="007C7A0F">
        <w:rPr>
          <w:color w:val="0000FF"/>
          <w:sz w:val="22"/>
          <w:szCs w:val="22"/>
        </w:rPr>
        <w:t>О «</w:t>
      </w:r>
      <w:proofErr w:type="spellStart"/>
      <w:r w:rsidR="007C7A0F">
        <w:rPr>
          <w:color w:val="0000FF"/>
          <w:sz w:val="22"/>
          <w:szCs w:val="22"/>
        </w:rPr>
        <w:t>Россети</w:t>
      </w:r>
      <w:proofErr w:type="spellEnd"/>
      <w:r w:rsidR="007C7A0F">
        <w:rPr>
          <w:color w:val="0000FF"/>
          <w:sz w:val="22"/>
          <w:szCs w:val="22"/>
        </w:rPr>
        <w:t xml:space="preserve"> Московский регион» -</w:t>
      </w:r>
      <w:r w:rsidR="007C7A0F" w:rsidRPr="007C7A0F">
        <w:rPr>
          <w:color w:val="0000FF"/>
          <w:sz w:val="22"/>
          <w:szCs w:val="22"/>
        </w:rPr>
        <w:t>Южные электрические сети</w:t>
      </w:r>
      <w:r w:rsidR="007C7A0F">
        <w:rPr>
          <w:color w:val="0000FF"/>
          <w:sz w:val="22"/>
          <w:szCs w:val="22"/>
        </w:rPr>
        <w:t>» от 08.02.2021 № ЮЭС/05/157</w:t>
      </w:r>
      <w:r w:rsidR="00137AAF">
        <w:rPr>
          <w:color w:val="0000FF"/>
          <w:sz w:val="22"/>
          <w:szCs w:val="22"/>
        </w:rPr>
        <w:t>.</w:t>
      </w:r>
      <w:permEnd w:id="1854411702"/>
    </w:p>
    <w:p w14:paraId="02D23685" w14:textId="77777777" w:rsidR="0032601E" w:rsidRPr="000E3CE0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0E8ECD4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</w:t>
      </w:r>
      <w:r w:rsidR="00315E53" w:rsidRPr="000E3CE0">
        <w:rPr>
          <w:b/>
          <w:sz w:val="22"/>
          <w:szCs w:val="22"/>
        </w:rPr>
        <w:t xml:space="preserve"> в электронной форме</w:t>
      </w:r>
      <w:r w:rsidR="00D826BB" w:rsidRPr="000E3CE0">
        <w:rPr>
          <w:b/>
          <w:sz w:val="22"/>
          <w:szCs w:val="22"/>
        </w:rPr>
        <w:t xml:space="preserve"> (далее - Начальная цена </w:t>
      </w:r>
      <w:r w:rsidR="007635FD" w:rsidRPr="000E3CE0">
        <w:rPr>
          <w:b/>
          <w:sz w:val="22"/>
          <w:szCs w:val="22"/>
        </w:rPr>
        <w:t xml:space="preserve">предмета </w:t>
      </w:r>
      <w:r w:rsidR="00D826BB" w:rsidRPr="000E3CE0">
        <w:rPr>
          <w:b/>
          <w:sz w:val="22"/>
          <w:szCs w:val="22"/>
        </w:rPr>
        <w:t>аукциона)</w:t>
      </w:r>
      <w:r w:rsidRPr="000E3CE0">
        <w:rPr>
          <w:b/>
          <w:sz w:val="22"/>
          <w:szCs w:val="22"/>
        </w:rPr>
        <w:t>:</w:t>
      </w:r>
    </w:p>
    <w:p w14:paraId="70F04702" w14:textId="50B915CF" w:rsidR="00D826BB" w:rsidRPr="000E3CE0" w:rsidRDefault="007C7A0F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584</w:t>
      </w:r>
      <w:r w:rsidR="00940C8B">
        <w:rPr>
          <w:b/>
          <w:color w:val="0000FF"/>
          <w:sz w:val="22"/>
          <w:szCs w:val="22"/>
        </w:rPr>
        <w:t xml:space="preserve"> 000,00</w:t>
      </w:r>
      <w:r w:rsidR="00137AAF">
        <w:rPr>
          <w:b/>
          <w:color w:val="0000FF"/>
          <w:sz w:val="22"/>
          <w:szCs w:val="22"/>
        </w:rPr>
        <w:t xml:space="preserve"> </w:t>
      </w:r>
      <w:r w:rsidR="00B52C61" w:rsidRPr="00B52C61">
        <w:rPr>
          <w:b/>
          <w:color w:val="0000FF"/>
          <w:sz w:val="22"/>
          <w:szCs w:val="22"/>
        </w:rPr>
        <w:t xml:space="preserve">руб. </w:t>
      </w:r>
      <w:r w:rsidR="00940C8B" w:rsidRPr="00940C8B">
        <w:rPr>
          <w:color w:val="0000FF"/>
          <w:sz w:val="22"/>
          <w:szCs w:val="22"/>
        </w:rPr>
        <w:t>(</w:t>
      </w:r>
      <w:r w:rsidRPr="007C7A0F">
        <w:rPr>
          <w:color w:val="0000FF"/>
          <w:sz w:val="22"/>
          <w:szCs w:val="22"/>
        </w:rPr>
        <w:t xml:space="preserve">Пятьсот восемьдесят четыре тысячи </w:t>
      </w:r>
      <w:r w:rsidR="00940C8B" w:rsidRPr="00940C8B">
        <w:rPr>
          <w:color w:val="0000FF"/>
          <w:sz w:val="22"/>
          <w:szCs w:val="22"/>
        </w:rPr>
        <w:t>руб. 00 коп.)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21FFD8B0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940C8B" w:rsidRPr="00940C8B">
        <w:t xml:space="preserve"> </w:t>
      </w:r>
      <w:r w:rsidR="007C7A0F">
        <w:rPr>
          <w:b/>
          <w:color w:val="0000FF"/>
          <w:sz w:val="22"/>
          <w:szCs w:val="22"/>
        </w:rPr>
        <w:t>17 520</w:t>
      </w:r>
      <w:r w:rsidR="00940C8B">
        <w:rPr>
          <w:b/>
          <w:color w:val="0000FF"/>
          <w:sz w:val="22"/>
          <w:szCs w:val="22"/>
        </w:rPr>
        <w:t>,00</w:t>
      </w:r>
      <w:r w:rsidR="0073497F">
        <w:rPr>
          <w:b/>
          <w:color w:val="0000FF"/>
          <w:sz w:val="22"/>
          <w:szCs w:val="22"/>
        </w:rPr>
        <w:t xml:space="preserve"> </w:t>
      </w:r>
      <w:r w:rsidR="0073497F" w:rsidRPr="00B52C61">
        <w:rPr>
          <w:b/>
          <w:color w:val="0000FF"/>
          <w:sz w:val="22"/>
          <w:szCs w:val="22"/>
        </w:rPr>
        <w:t xml:space="preserve">руб. </w:t>
      </w:r>
      <w:r w:rsidR="00940C8B" w:rsidRPr="00940C8B">
        <w:rPr>
          <w:color w:val="0000FF"/>
          <w:sz w:val="22"/>
          <w:szCs w:val="22"/>
        </w:rPr>
        <w:t>(</w:t>
      </w:r>
      <w:r w:rsidR="007C7A0F" w:rsidRPr="007C7A0F">
        <w:rPr>
          <w:color w:val="0000FF"/>
          <w:sz w:val="22"/>
          <w:szCs w:val="22"/>
        </w:rPr>
        <w:t xml:space="preserve">Семнадцать тысяч пятьсот двадцать </w:t>
      </w:r>
      <w:r w:rsidR="00940C8B" w:rsidRPr="00940C8B">
        <w:rPr>
          <w:color w:val="0000FF"/>
          <w:sz w:val="22"/>
          <w:szCs w:val="22"/>
        </w:rPr>
        <w:t>руб. 00 коп.)</w:t>
      </w:r>
      <w:r w:rsidR="008A05CB" w:rsidRPr="008A05CB">
        <w:rPr>
          <w:b/>
          <w:sz w:val="22"/>
          <w:szCs w:val="22"/>
        </w:rPr>
        <w:t xml:space="preserve"> 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3539EC9C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0E3CE0">
        <w:rPr>
          <w:b/>
          <w:sz w:val="22"/>
          <w:szCs w:val="22"/>
        </w:rPr>
        <w:t>в электронной форме</w:t>
      </w:r>
      <w:r w:rsidRPr="000E3CE0">
        <w:rPr>
          <w:b/>
          <w:sz w:val="22"/>
          <w:szCs w:val="22"/>
        </w:rPr>
        <w:t>:</w:t>
      </w:r>
      <w:permStart w:id="1409773106" w:edGrp="everyone"/>
      <w:r w:rsidR="0073497F" w:rsidRPr="0073497F">
        <w:rPr>
          <w:b/>
          <w:color w:val="0000FF"/>
          <w:sz w:val="22"/>
          <w:szCs w:val="22"/>
        </w:rPr>
        <w:t xml:space="preserve"> </w:t>
      </w:r>
      <w:r w:rsidR="007C7A0F" w:rsidRPr="007C7A0F">
        <w:rPr>
          <w:b/>
          <w:color w:val="0000FF"/>
          <w:sz w:val="22"/>
          <w:szCs w:val="22"/>
        </w:rPr>
        <w:t>584</w:t>
      </w:r>
      <w:r w:rsidR="00940C8B">
        <w:rPr>
          <w:b/>
          <w:color w:val="0000FF"/>
          <w:sz w:val="22"/>
          <w:szCs w:val="22"/>
        </w:rPr>
        <w:t xml:space="preserve"> 000,00</w:t>
      </w:r>
      <w:r w:rsidR="00137AAF">
        <w:rPr>
          <w:b/>
          <w:color w:val="0000FF"/>
          <w:sz w:val="22"/>
          <w:szCs w:val="22"/>
        </w:rPr>
        <w:t xml:space="preserve"> </w:t>
      </w:r>
      <w:r w:rsidR="0073497F" w:rsidRPr="00B52C61">
        <w:rPr>
          <w:b/>
          <w:color w:val="0000FF"/>
          <w:sz w:val="22"/>
          <w:szCs w:val="22"/>
        </w:rPr>
        <w:t xml:space="preserve">руб. </w:t>
      </w:r>
      <w:r w:rsidR="00940C8B" w:rsidRPr="00940C8B">
        <w:rPr>
          <w:color w:val="0000FF"/>
          <w:sz w:val="22"/>
          <w:szCs w:val="22"/>
        </w:rPr>
        <w:t>(</w:t>
      </w:r>
      <w:r w:rsidR="007C7A0F" w:rsidRPr="007C7A0F">
        <w:rPr>
          <w:color w:val="0000FF"/>
          <w:sz w:val="22"/>
          <w:szCs w:val="22"/>
        </w:rPr>
        <w:t xml:space="preserve">Пятьсот восемьдесят четыре тысячи </w:t>
      </w:r>
      <w:r w:rsidR="00940C8B" w:rsidRPr="00940C8B">
        <w:rPr>
          <w:color w:val="0000FF"/>
          <w:sz w:val="22"/>
          <w:szCs w:val="22"/>
        </w:rPr>
        <w:t>руб. 00 коп.)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58D63C3E" w14:textId="78F22D2B" w:rsidR="008A05CB" w:rsidRPr="000E3CE0" w:rsidRDefault="008A05CB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5429314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5" w:name="OLE_LINK9"/>
      <w:bookmarkStart w:id="46" w:name="OLE_LINK7"/>
      <w:bookmarkStart w:id="47" w:name="OLE_LINK4"/>
    </w:p>
    <w:p w14:paraId="0BC354F6" w14:textId="7853CC4A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940C8B" w:rsidRPr="00940C8B">
        <w:rPr>
          <w:b/>
          <w:color w:val="0000FF"/>
          <w:sz w:val="22"/>
          <w:szCs w:val="22"/>
        </w:rPr>
        <w:t>13 лет 2 месяца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70C2B384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28DC751F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940C8B">
        <w:rPr>
          <w:b/>
          <w:color w:val="0000FF"/>
          <w:sz w:val="22"/>
          <w:szCs w:val="22"/>
        </w:rPr>
        <w:t>02.04</w:t>
      </w:r>
      <w:r w:rsidR="00F3679D" w:rsidRPr="00F3679D">
        <w:rPr>
          <w:b/>
          <w:color w:val="0000FF"/>
          <w:sz w:val="22"/>
          <w:szCs w:val="22"/>
        </w:rPr>
        <w:t>.2021</w:t>
      </w:r>
      <w:r w:rsidR="00F3679D">
        <w:rPr>
          <w:b/>
          <w:color w:val="0000FF"/>
          <w:sz w:val="22"/>
          <w:szCs w:val="22"/>
        </w:rPr>
        <w:t xml:space="preserve"> </w:t>
      </w:r>
      <w:r w:rsidR="007C4153" w:rsidRPr="007C4153">
        <w:rPr>
          <w:b/>
          <w:color w:val="0000FF"/>
          <w:sz w:val="22"/>
          <w:szCs w:val="22"/>
        </w:rPr>
        <w:t>в 09 час. 00 мин</w:t>
      </w:r>
      <w:r w:rsidR="00FA27BE" w:rsidRPr="000E3CE0">
        <w:rPr>
          <w:sz w:val="22"/>
          <w:szCs w:val="22"/>
          <w:vertAlign w:val="superscript"/>
        </w:rPr>
        <w:footnoteReference w:id="1"/>
      </w:r>
      <w:r w:rsidR="00FA27BE" w:rsidRPr="000E3CE0">
        <w:rPr>
          <w:b/>
          <w:sz w:val="22"/>
          <w:szCs w:val="22"/>
        </w:rPr>
        <w:t>.</w:t>
      </w:r>
    </w:p>
    <w:p w14:paraId="3BA45A75" w14:textId="347E5240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77777777" w:rsidR="007E3217" w:rsidRPr="000E3CE0" w:rsidRDefault="007E3217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16029166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940C8B">
        <w:rPr>
          <w:b/>
          <w:color w:val="0000FF"/>
          <w:sz w:val="22"/>
          <w:szCs w:val="22"/>
        </w:rPr>
        <w:t>21.05.2021</w:t>
      </w:r>
      <w:r w:rsidR="00D14837">
        <w:rPr>
          <w:b/>
          <w:color w:val="0000FF"/>
          <w:sz w:val="22"/>
          <w:szCs w:val="22"/>
        </w:rPr>
        <w:t xml:space="preserve"> в </w:t>
      </w:r>
      <w:r w:rsidR="00940C8B">
        <w:rPr>
          <w:b/>
          <w:color w:val="0000FF"/>
          <w:sz w:val="22"/>
          <w:szCs w:val="22"/>
        </w:rPr>
        <w:t>16</w:t>
      </w:r>
      <w:r w:rsidR="00137AAF">
        <w:rPr>
          <w:b/>
          <w:color w:val="0000FF"/>
          <w:sz w:val="22"/>
          <w:szCs w:val="22"/>
        </w:rPr>
        <w:t xml:space="preserve"> </w:t>
      </w:r>
      <w:r w:rsidR="00D14837">
        <w:rPr>
          <w:b/>
          <w:color w:val="0000FF"/>
          <w:sz w:val="22"/>
          <w:szCs w:val="22"/>
        </w:rPr>
        <w:t xml:space="preserve">час. </w:t>
      </w:r>
      <w:r w:rsidR="00940C8B">
        <w:rPr>
          <w:b/>
          <w:color w:val="0000FF"/>
          <w:sz w:val="22"/>
          <w:szCs w:val="22"/>
        </w:rPr>
        <w:t>45</w:t>
      </w:r>
      <w:r w:rsidR="007C4153" w:rsidRPr="007C4153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0FDB41A1" w:rsidR="00FA27BE" w:rsidRPr="000E3C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9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Д</w:t>
      </w:r>
      <w:r w:rsidR="007C76BF" w:rsidRPr="000E3CE0">
        <w:rPr>
          <w:b/>
          <w:bCs/>
          <w:sz w:val="22"/>
          <w:szCs w:val="22"/>
        </w:rPr>
        <w:t xml:space="preserve">ата </w:t>
      </w:r>
      <w:r w:rsidR="00670216" w:rsidRPr="000E3CE0">
        <w:rPr>
          <w:b/>
          <w:bCs/>
          <w:sz w:val="22"/>
          <w:szCs w:val="22"/>
        </w:rPr>
        <w:t>и время окончания рассмотрения З</w:t>
      </w:r>
      <w:r w:rsidR="007C76BF" w:rsidRPr="000E3CE0">
        <w:rPr>
          <w:b/>
          <w:bCs/>
          <w:sz w:val="22"/>
          <w:szCs w:val="22"/>
        </w:rPr>
        <w:t xml:space="preserve">аявок: </w:t>
      </w:r>
      <w:permStart w:id="547380657" w:edGrp="everyone"/>
      <w:r w:rsidR="00940C8B">
        <w:rPr>
          <w:b/>
          <w:color w:val="0000FF"/>
          <w:sz w:val="22"/>
          <w:szCs w:val="22"/>
        </w:rPr>
        <w:t>25</w:t>
      </w:r>
      <w:r w:rsidR="00940C8B" w:rsidRPr="00940C8B">
        <w:rPr>
          <w:b/>
          <w:color w:val="0000FF"/>
          <w:sz w:val="22"/>
          <w:szCs w:val="22"/>
        </w:rPr>
        <w:t xml:space="preserve">.05.2021 </w:t>
      </w:r>
      <w:r w:rsidR="00940C8B">
        <w:rPr>
          <w:b/>
          <w:color w:val="0000FF"/>
          <w:sz w:val="22"/>
          <w:szCs w:val="22"/>
        </w:rPr>
        <w:t>в 10</w:t>
      </w:r>
      <w:r w:rsidR="00427283">
        <w:rPr>
          <w:b/>
          <w:color w:val="0000FF"/>
          <w:sz w:val="22"/>
          <w:szCs w:val="22"/>
        </w:rPr>
        <w:t xml:space="preserve"> </w:t>
      </w:r>
      <w:r w:rsidR="00427283" w:rsidRPr="00F62D58">
        <w:rPr>
          <w:b/>
          <w:color w:val="0000FF"/>
          <w:sz w:val="22"/>
          <w:szCs w:val="22"/>
        </w:rPr>
        <w:t xml:space="preserve">час. </w:t>
      </w:r>
      <w:r w:rsidR="00940C8B">
        <w:rPr>
          <w:b/>
          <w:color w:val="0000FF"/>
          <w:sz w:val="22"/>
          <w:szCs w:val="22"/>
        </w:rPr>
        <w:t xml:space="preserve">00 </w:t>
      </w:r>
      <w:r w:rsidR="007C4153" w:rsidRPr="00F62D58">
        <w:rPr>
          <w:b/>
          <w:color w:val="0000FF"/>
          <w:sz w:val="22"/>
          <w:szCs w:val="22"/>
        </w:rPr>
        <w:t>мин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66E308C8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>Место проведения аукциона</w:t>
      </w:r>
      <w:r w:rsidR="00413F29" w:rsidRPr="000E3CE0">
        <w:rPr>
          <w:b/>
          <w:bCs/>
          <w:sz w:val="22"/>
          <w:szCs w:val="22"/>
        </w:rPr>
        <w:t xml:space="preserve"> в электронной форме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7C4153">
        <w:rPr>
          <w:b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5441D99D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>проведения аукциона</w:t>
      </w:r>
      <w:r w:rsidR="009C2294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: </w:t>
      </w:r>
      <w:permStart w:id="303060193" w:edGrp="everyone"/>
      <w:r w:rsidR="00ED03F1">
        <w:rPr>
          <w:b/>
          <w:color w:val="0000FF"/>
          <w:sz w:val="22"/>
          <w:szCs w:val="22"/>
        </w:rPr>
        <w:t>25</w:t>
      </w:r>
      <w:r w:rsidR="00940C8B" w:rsidRPr="00940C8B">
        <w:rPr>
          <w:b/>
          <w:color w:val="0000FF"/>
          <w:sz w:val="22"/>
          <w:szCs w:val="22"/>
        </w:rPr>
        <w:t xml:space="preserve">.05.2021 </w:t>
      </w:r>
      <w:r w:rsidR="00D14837">
        <w:rPr>
          <w:b/>
          <w:color w:val="0000FF"/>
          <w:sz w:val="22"/>
          <w:szCs w:val="22"/>
        </w:rPr>
        <w:t xml:space="preserve">в </w:t>
      </w:r>
      <w:r w:rsidR="00940C8B">
        <w:rPr>
          <w:b/>
          <w:color w:val="0000FF"/>
          <w:sz w:val="22"/>
          <w:szCs w:val="22"/>
        </w:rPr>
        <w:t>12</w:t>
      </w:r>
      <w:r w:rsidR="00427283">
        <w:rPr>
          <w:b/>
          <w:color w:val="0000FF"/>
          <w:sz w:val="22"/>
          <w:szCs w:val="22"/>
        </w:rPr>
        <w:t xml:space="preserve"> </w:t>
      </w:r>
      <w:r w:rsidR="00F62D58" w:rsidRPr="00F62D58">
        <w:rPr>
          <w:b/>
          <w:color w:val="0000FF"/>
          <w:sz w:val="22"/>
          <w:szCs w:val="22"/>
        </w:rPr>
        <w:t xml:space="preserve">час. </w:t>
      </w:r>
      <w:r w:rsidR="00940C8B">
        <w:rPr>
          <w:b/>
          <w:color w:val="0000FF"/>
          <w:sz w:val="22"/>
          <w:szCs w:val="22"/>
        </w:rPr>
        <w:t>00</w:t>
      </w:r>
      <w:r w:rsidR="00427283">
        <w:rPr>
          <w:b/>
          <w:color w:val="0000FF"/>
          <w:sz w:val="22"/>
          <w:szCs w:val="22"/>
        </w:rPr>
        <w:t xml:space="preserve"> </w:t>
      </w:r>
      <w:r w:rsidR="00F62D58" w:rsidRPr="00F62D58">
        <w:rPr>
          <w:b/>
          <w:color w:val="0000FF"/>
          <w:sz w:val="22"/>
          <w:szCs w:val="22"/>
        </w:rPr>
        <w:t>мин</w:t>
      </w:r>
      <w:r w:rsidRPr="000E3C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  <w:bookmarkStart w:id="48" w:name="_GoBack"/>
      <w:bookmarkEnd w:id="48"/>
    </w:p>
    <w:p w14:paraId="45639D51" w14:textId="58B5AF57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5"/>
      <w:bookmarkEnd w:id="46"/>
      <w:bookmarkEnd w:id="47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2641BB28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DB2EBB" w:rsidRPr="000E3CE0">
        <w:rPr>
          <w:bCs/>
          <w:sz w:val="22"/>
          <w:szCs w:val="22"/>
        </w:rPr>
        <w:t xml:space="preserve">в электронной форме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413F29" w:rsidRPr="000E3CE0">
        <w:rPr>
          <w:sz w:val="22"/>
          <w:szCs w:val="22"/>
        </w:rPr>
        <w:t xml:space="preserve">на Портале МО 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D274CB" w:rsidRPr="000E3CE0">
        <w:rPr>
          <w:sz w:val="22"/>
          <w:szCs w:val="22"/>
        </w:rPr>
        <w:t>:</w:t>
      </w:r>
      <w:r w:rsidR="00D274CB" w:rsidRPr="000E3CE0">
        <w:rPr>
          <w:bCs/>
          <w:sz w:val="22"/>
          <w:szCs w:val="22"/>
        </w:rPr>
        <w:t xml:space="preserve"> </w:t>
      </w:r>
      <w:r w:rsidR="00C906CA">
        <w:rPr>
          <w:b/>
          <w:bCs/>
          <w:sz w:val="22"/>
          <w:szCs w:val="22"/>
          <w:lang w:eastAsia="ru-RU"/>
        </w:rPr>
        <w:t>www.rts-tender.ru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5B6C22E5" w14:textId="72DEA442" w:rsidR="00746826" w:rsidRPr="000E3CE0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3E09FFEA" w14:textId="77777777" w:rsidR="00940C8B" w:rsidRPr="00940C8B" w:rsidRDefault="00940C8B" w:rsidP="00940C8B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  <w:lang w:eastAsia="ru-RU"/>
        </w:rPr>
      </w:pPr>
      <w:permStart w:id="1760039642" w:edGrp="everyone"/>
      <w:r w:rsidRPr="00940C8B">
        <w:rPr>
          <w:color w:val="0000FF"/>
          <w:sz w:val="22"/>
          <w:szCs w:val="22"/>
          <w:lang w:eastAsia="ru-RU"/>
        </w:rPr>
        <w:t>- на официальном сайте Администрации городского округа Кашира Московской области www.kashira.org;</w:t>
      </w:r>
    </w:p>
    <w:p w14:paraId="19970F7C" w14:textId="20AB7666" w:rsidR="00C3427C" w:rsidRPr="00D14837" w:rsidRDefault="00940C8B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 w:rsidRPr="00940C8B">
        <w:rPr>
          <w:color w:val="0000FF"/>
          <w:sz w:val="22"/>
          <w:szCs w:val="22"/>
          <w:lang w:eastAsia="ru-RU"/>
        </w:rPr>
        <w:t>- в периодическом печатном издании – в газете «Вести Каширского района»</w:t>
      </w:r>
      <w:r w:rsidR="00137AAF">
        <w:rPr>
          <w:color w:val="0000FF"/>
          <w:sz w:val="22"/>
          <w:szCs w:val="22"/>
          <w:lang w:eastAsia="ru-RU"/>
        </w:rPr>
        <w:t>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5" w:name="_Toc423619379"/>
      <w:bookmarkStart w:id="56" w:name="_Toc426462873"/>
      <w:bookmarkStart w:id="57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61FFD1E5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производится без взимания платы и обеспечивается Организатором аукциона во взаимодействии с Арендодателем</w:t>
      </w:r>
      <w:r w:rsidR="0036141A" w:rsidRPr="000E3CE0">
        <w:rPr>
          <w:sz w:val="22"/>
          <w:szCs w:val="22"/>
        </w:rPr>
        <w:t xml:space="preserve"> в установленн</w:t>
      </w:r>
      <w:r w:rsidR="00057112" w:rsidRPr="000E3CE0">
        <w:rPr>
          <w:sz w:val="22"/>
          <w:szCs w:val="22"/>
        </w:rPr>
        <w:t>ый</w:t>
      </w:r>
      <w:r w:rsidR="0036141A" w:rsidRPr="000E3CE0">
        <w:rPr>
          <w:sz w:val="22"/>
          <w:szCs w:val="22"/>
        </w:rPr>
        <w:t xml:space="preserve"> пунктами 2.</w:t>
      </w:r>
      <w:r w:rsidR="00C83F4E" w:rsidRPr="000E3CE0">
        <w:rPr>
          <w:sz w:val="22"/>
          <w:szCs w:val="22"/>
        </w:rPr>
        <w:t>7</w:t>
      </w:r>
      <w:r w:rsidR="0036141A" w:rsidRPr="000E3CE0">
        <w:rPr>
          <w:sz w:val="22"/>
          <w:szCs w:val="22"/>
        </w:rPr>
        <w:t xml:space="preserve"> и 2.</w:t>
      </w:r>
      <w:r w:rsidR="0062664C" w:rsidRPr="000E3CE0">
        <w:rPr>
          <w:sz w:val="22"/>
          <w:szCs w:val="22"/>
        </w:rPr>
        <w:t>8</w:t>
      </w:r>
      <w:r w:rsidR="0036141A" w:rsidRPr="000E3CE0">
        <w:rPr>
          <w:sz w:val="22"/>
          <w:szCs w:val="22"/>
        </w:rPr>
        <w:t xml:space="preserve"> Извещения срок приема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аявок. </w:t>
      </w:r>
    </w:p>
    <w:p w14:paraId="76F3A669" w14:textId="15EC3727" w:rsidR="00452FBF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0E3CE0">
        <w:rPr>
          <w:sz w:val="22"/>
          <w:szCs w:val="22"/>
        </w:rPr>
        <w:t>Земельный участок</w:t>
      </w:r>
      <w:r w:rsidRPr="000E3CE0">
        <w:rPr>
          <w:sz w:val="22"/>
          <w:szCs w:val="22"/>
        </w:rPr>
        <w:t xml:space="preserve">, </w:t>
      </w:r>
      <w:r w:rsidR="0036141A" w:rsidRPr="000E3CE0">
        <w:rPr>
          <w:sz w:val="22"/>
          <w:szCs w:val="22"/>
        </w:rPr>
        <w:t xml:space="preserve">не позднее, чем за 2 (два) рабочих дня до </w:t>
      </w:r>
      <w:r w:rsidR="00D826BB" w:rsidRPr="000E3CE0">
        <w:rPr>
          <w:sz w:val="22"/>
          <w:szCs w:val="22"/>
        </w:rPr>
        <w:t xml:space="preserve">дня </w:t>
      </w:r>
      <w:r w:rsidR="0036141A" w:rsidRPr="000E3CE0">
        <w:rPr>
          <w:sz w:val="22"/>
          <w:szCs w:val="22"/>
        </w:rPr>
        <w:t xml:space="preserve">окончания срока </w:t>
      </w:r>
      <w:r w:rsidR="00ED00CB" w:rsidRPr="000E3CE0">
        <w:rPr>
          <w:sz w:val="22"/>
          <w:szCs w:val="22"/>
        </w:rPr>
        <w:t>приема</w:t>
      </w:r>
      <w:r w:rsidR="0036141A" w:rsidRPr="000E3CE0">
        <w:rPr>
          <w:sz w:val="22"/>
          <w:szCs w:val="22"/>
        </w:rPr>
        <w:t xml:space="preserve">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 </w:t>
      </w:r>
      <w:r w:rsidRPr="000E3CE0">
        <w:rPr>
          <w:sz w:val="22"/>
          <w:szCs w:val="22"/>
        </w:rPr>
        <w:t xml:space="preserve">направляет </w:t>
      </w:r>
      <w:r w:rsidR="0033677D" w:rsidRPr="000E3CE0">
        <w:rPr>
          <w:sz w:val="22"/>
          <w:szCs w:val="22"/>
        </w:rPr>
        <w:t>Запрос на осмотр Земельного участка</w:t>
      </w:r>
      <w:r w:rsidRPr="000E3CE0">
        <w:rPr>
          <w:sz w:val="22"/>
          <w:szCs w:val="22"/>
        </w:rPr>
        <w:t xml:space="preserve"> (Приложение</w:t>
      </w:r>
      <w:r w:rsidR="007635FD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8) на адрес электронной почты </w:t>
      </w:r>
      <w:permStart w:id="653938777" w:edGrp="everyone"/>
      <w:r w:rsidR="00CE56D7" w:rsidRPr="00CE56D7"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</w:t>
      </w:r>
      <w:permEnd w:id="653938777"/>
      <w:r w:rsidRPr="000E3CE0">
        <w:rPr>
          <w:sz w:val="22"/>
          <w:szCs w:val="22"/>
        </w:rPr>
        <w:t>с указанием следующих данных:</w:t>
      </w:r>
    </w:p>
    <w:p w14:paraId="7C4410F0" w14:textId="12BCBAC6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тема письма: Запрос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5A4ABEB2" w14:textId="62E48FA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Ф.И.О. </w:t>
      </w:r>
      <w:r w:rsidR="0036141A" w:rsidRPr="000E3CE0">
        <w:rPr>
          <w:sz w:val="22"/>
          <w:szCs w:val="22"/>
        </w:rPr>
        <w:t xml:space="preserve">физического </w:t>
      </w:r>
      <w:r w:rsidRPr="000E3CE0">
        <w:rPr>
          <w:sz w:val="22"/>
          <w:szCs w:val="22"/>
        </w:rPr>
        <w:t>лица</w:t>
      </w:r>
      <w:r w:rsidR="0036141A" w:rsidRPr="000E3CE0">
        <w:rPr>
          <w:sz w:val="22"/>
          <w:szCs w:val="22"/>
        </w:rPr>
        <w:t xml:space="preserve"> или </w:t>
      </w:r>
      <w:r w:rsidR="00ED00CB" w:rsidRPr="000E3CE0">
        <w:rPr>
          <w:sz w:val="22"/>
          <w:szCs w:val="22"/>
        </w:rPr>
        <w:t>представителя физического лица/юридического лица,</w:t>
      </w:r>
      <w:r w:rsidRPr="000E3CE0">
        <w:rPr>
          <w:sz w:val="22"/>
          <w:szCs w:val="22"/>
        </w:rPr>
        <w:t xml:space="preserve"> уполномоченного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0082A815" w14:textId="47D66D4F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наименование юридического лица</w:t>
      </w:r>
      <w:r w:rsidR="007D40E4" w:rsidRPr="000E3CE0">
        <w:rPr>
          <w:sz w:val="22"/>
          <w:szCs w:val="22"/>
        </w:rPr>
        <w:t xml:space="preserve"> (для юридического лица)</w:t>
      </w:r>
      <w:r w:rsidRPr="000E3CE0">
        <w:rPr>
          <w:sz w:val="22"/>
          <w:szCs w:val="22"/>
        </w:rPr>
        <w:t>;</w:t>
      </w:r>
    </w:p>
    <w:p w14:paraId="2F76D2F2" w14:textId="7777777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дата </w:t>
      </w:r>
      <w:r w:rsidR="00C17E36" w:rsidRPr="000E3CE0">
        <w:rPr>
          <w:sz w:val="22"/>
          <w:szCs w:val="22"/>
        </w:rPr>
        <w:t>и №</w:t>
      </w:r>
      <w:r w:rsidR="009B0BEF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аукциона</w:t>
      </w:r>
      <w:r w:rsidR="0036141A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;</w:t>
      </w:r>
    </w:p>
    <w:p w14:paraId="02FFBEFF" w14:textId="1DD54E93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</w:t>
      </w:r>
      <w:r w:rsidR="00C274BE" w:rsidRPr="000E3CE0">
        <w:rPr>
          <w:sz w:val="22"/>
          <w:szCs w:val="22"/>
        </w:rPr>
        <w:t xml:space="preserve">кадастровый номер Земельного участка, его </w:t>
      </w:r>
      <w:r w:rsidRPr="000E3CE0">
        <w:rPr>
          <w:sz w:val="22"/>
          <w:szCs w:val="22"/>
        </w:rPr>
        <w:t>местоположение (адрес)</w:t>
      </w:r>
      <w:r w:rsidR="00C274BE" w:rsidRPr="000E3CE0">
        <w:rPr>
          <w:sz w:val="22"/>
          <w:szCs w:val="22"/>
        </w:rPr>
        <w:t>.</w:t>
      </w:r>
    </w:p>
    <w:p w14:paraId="284EE03B" w14:textId="4DD75865" w:rsidR="00452FBF" w:rsidRPr="000E3C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В течение </w:t>
      </w:r>
      <w:r w:rsidR="007635FD" w:rsidRPr="000E3CE0">
        <w:rPr>
          <w:sz w:val="22"/>
          <w:szCs w:val="22"/>
        </w:rPr>
        <w:t>2</w:t>
      </w:r>
      <w:r w:rsidRPr="000E3CE0">
        <w:rPr>
          <w:sz w:val="22"/>
          <w:szCs w:val="22"/>
        </w:rPr>
        <w:t xml:space="preserve"> (</w:t>
      </w:r>
      <w:r w:rsidR="007635FD" w:rsidRPr="000E3CE0">
        <w:rPr>
          <w:sz w:val="22"/>
          <w:szCs w:val="22"/>
        </w:rPr>
        <w:t>двух</w:t>
      </w:r>
      <w:r w:rsidRPr="000E3CE0">
        <w:rPr>
          <w:sz w:val="22"/>
          <w:szCs w:val="22"/>
        </w:rPr>
        <w:t>) рабоч</w:t>
      </w:r>
      <w:r w:rsidR="007635FD" w:rsidRPr="000E3CE0">
        <w:rPr>
          <w:sz w:val="22"/>
          <w:szCs w:val="22"/>
        </w:rPr>
        <w:t>их</w:t>
      </w:r>
      <w:r w:rsidRPr="000E3CE0">
        <w:rPr>
          <w:sz w:val="22"/>
          <w:szCs w:val="22"/>
        </w:rPr>
        <w:t xml:space="preserve"> дн</w:t>
      </w:r>
      <w:r w:rsidR="007635FD" w:rsidRPr="000E3CE0">
        <w:rPr>
          <w:sz w:val="22"/>
          <w:szCs w:val="22"/>
        </w:rPr>
        <w:t>ей</w:t>
      </w:r>
      <w:r w:rsidRPr="000E3CE0">
        <w:rPr>
          <w:sz w:val="22"/>
          <w:szCs w:val="22"/>
        </w:rPr>
        <w:t xml:space="preserve"> </w:t>
      </w:r>
      <w:r w:rsidR="00D826BB" w:rsidRPr="000E3CE0">
        <w:rPr>
          <w:sz w:val="22"/>
          <w:szCs w:val="22"/>
        </w:rPr>
        <w:t>с</w:t>
      </w:r>
      <w:r w:rsidR="00C17E36" w:rsidRPr="000E3CE0">
        <w:rPr>
          <w:sz w:val="22"/>
          <w:szCs w:val="22"/>
        </w:rPr>
        <w:t>о дня</w:t>
      </w:r>
      <w:r w:rsidR="00D826BB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поступления </w:t>
      </w:r>
      <w:r w:rsidR="00D826BB" w:rsidRPr="000E3CE0">
        <w:rPr>
          <w:sz w:val="22"/>
          <w:szCs w:val="22"/>
        </w:rPr>
        <w:t xml:space="preserve">Запроса на осмотр </w:t>
      </w:r>
      <w:r w:rsidR="00E30850" w:rsidRPr="000E3CE0">
        <w:rPr>
          <w:sz w:val="22"/>
          <w:szCs w:val="22"/>
        </w:rPr>
        <w:t xml:space="preserve">Земельного участка </w:t>
      </w:r>
      <w:r w:rsidRPr="000E3CE0">
        <w:rPr>
          <w:sz w:val="22"/>
          <w:szCs w:val="22"/>
        </w:rPr>
        <w:t>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Арендодателя), уполномоченного на проведение осмотра.</w:t>
      </w: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5"/>
      <w:bookmarkEnd w:id="56"/>
      <w:bookmarkEnd w:id="57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  <w:r w:rsidR="004D05A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05BD955D" w:rsidR="00064D6D" w:rsidRPr="000E3CE0" w:rsidRDefault="00064D6D" w:rsidP="008D0FAC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0E3CE0">
        <w:rPr>
          <w:sz w:val="22"/>
          <w:szCs w:val="22"/>
        </w:rPr>
        <w:t>Заявителем</w:t>
      </w:r>
      <w:r w:rsidR="0032601E" w:rsidRPr="000E3CE0">
        <w:rPr>
          <w:sz w:val="22"/>
          <w:szCs w:val="22"/>
        </w:rPr>
        <w:t xml:space="preserve"> </w:t>
      </w:r>
      <w:r w:rsidR="00B82A39" w:rsidRPr="000E3CE0">
        <w:rPr>
          <w:sz w:val="22"/>
          <w:szCs w:val="22"/>
        </w:rPr>
        <w:t>на участие в аукционе</w:t>
      </w:r>
      <w:r w:rsidR="004D05A9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 </w:t>
      </w:r>
      <w:r w:rsidR="000D4B25" w:rsidRPr="000E3CE0">
        <w:rPr>
          <w:sz w:val="22"/>
          <w:szCs w:val="22"/>
        </w:rPr>
        <w:t>(далее</w:t>
      </w:r>
      <w:r w:rsidR="007635FD" w:rsidRPr="000E3CE0">
        <w:rPr>
          <w:sz w:val="22"/>
          <w:szCs w:val="22"/>
        </w:rPr>
        <w:t xml:space="preserve"> </w:t>
      </w:r>
      <w:r w:rsidR="000D4B25" w:rsidRPr="000E3CE0">
        <w:rPr>
          <w:sz w:val="22"/>
          <w:szCs w:val="22"/>
        </w:rPr>
        <w:t xml:space="preserve">– Заявитель) </w:t>
      </w:r>
      <w:r w:rsidRPr="000E3CE0">
        <w:rPr>
          <w:sz w:val="22"/>
          <w:szCs w:val="22"/>
        </w:rPr>
        <w:t>может быть любое юридическое лицо независимо</w:t>
      </w:r>
      <w:r w:rsidR="008F06A3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 w:rsidRPr="000E3CE0">
        <w:rPr>
          <w:sz w:val="22"/>
          <w:szCs w:val="22"/>
        </w:rPr>
        <w:t>происхождения капитала</w:t>
      </w:r>
      <w:r w:rsidR="00C12588" w:rsidRPr="000E3CE0">
        <w:rPr>
          <w:sz w:val="22"/>
          <w:szCs w:val="22"/>
        </w:rPr>
        <w:t xml:space="preserve"> или </w:t>
      </w:r>
      <w:r w:rsidR="008F06A3" w:rsidRPr="000E3CE0">
        <w:rPr>
          <w:sz w:val="22"/>
          <w:szCs w:val="22"/>
        </w:rPr>
        <w:t>гражданин</w:t>
      </w:r>
      <w:r w:rsidR="00C12588" w:rsidRPr="000E3CE0">
        <w:rPr>
          <w:sz w:val="22"/>
          <w:szCs w:val="22"/>
        </w:rPr>
        <w:t>,</w:t>
      </w:r>
      <w:r w:rsidR="008F05C7" w:rsidRPr="000E3CE0">
        <w:rPr>
          <w:sz w:val="22"/>
          <w:szCs w:val="22"/>
        </w:rPr>
        <w:t xml:space="preserve"> в том числе </w:t>
      </w:r>
      <w:r w:rsidRPr="000E3CE0">
        <w:rPr>
          <w:sz w:val="22"/>
          <w:szCs w:val="22"/>
        </w:rPr>
        <w:t>индивидуаль</w:t>
      </w:r>
      <w:r w:rsidR="00C12588" w:rsidRPr="000E3CE0">
        <w:rPr>
          <w:sz w:val="22"/>
          <w:szCs w:val="22"/>
        </w:rPr>
        <w:t>ный предприниматель, претендующи</w:t>
      </w:r>
      <w:r w:rsidR="00AC71C7" w:rsidRPr="000E3CE0">
        <w:rPr>
          <w:sz w:val="22"/>
          <w:szCs w:val="22"/>
        </w:rPr>
        <w:t xml:space="preserve">е </w:t>
      </w:r>
      <w:r w:rsidRPr="000E3CE0">
        <w:rPr>
          <w:sz w:val="22"/>
          <w:szCs w:val="22"/>
        </w:rPr>
        <w:t xml:space="preserve">на заключение договора </w:t>
      </w:r>
      <w:r w:rsidR="00C17E36" w:rsidRPr="000E3CE0">
        <w:rPr>
          <w:sz w:val="22"/>
          <w:szCs w:val="22"/>
        </w:rPr>
        <w:t xml:space="preserve">аренды </w:t>
      </w:r>
      <w:r w:rsidR="0032601E" w:rsidRPr="000E3CE0">
        <w:rPr>
          <w:sz w:val="22"/>
          <w:szCs w:val="22"/>
        </w:rPr>
        <w:t>Земельного участка</w:t>
      </w:r>
      <w:r w:rsidR="00AC71C7" w:rsidRPr="000E3CE0">
        <w:rPr>
          <w:sz w:val="22"/>
          <w:szCs w:val="22"/>
        </w:rPr>
        <w:t>, имеющи</w:t>
      </w:r>
      <w:r w:rsidR="00FD767E" w:rsidRPr="000E3CE0">
        <w:rPr>
          <w:sz w:val="22"/>
          <w:szCs w:val="22"/>
        </w:rPr>
        <w:t>е</w:t>
      </w:r>
      <w:r w:rsidR="00C421CD" w:rsidRPr="000E3CE0">
        <w:rPr>
          <w:sz w:val="22"/>
          <w:szCs w:val="22"/>
        </w:rPr>
        <w:t xml:space="preserve"> </w:t>
      </w:r>
      <w:r w:rsidR="00C421CD" w:rsidRPr="000E3CE0">
        <w:rPr>
          <w:sz w:val="22"/>
          <w:szCs w:val="22"/>
          <w:lang w:eastAsia="ru-RU"/>
        </w:rPr>
        <w:t xml:space="preserve">электронную подпись, </w:t>
      </w:r>
      <w:r w:rsidR="0070274A" w:rsidRPr="000E3CE0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0E3CE0">
        <w:rPr>
          <w:sz w:val="22"/>
          <w:szCs w:val="22"/>
          <w:lang w:eastAsia="ru-RU"/>
        </w:rPr>
        <w:t>удостоверяющим центром</w:t>
      </w:r>
      <w:r w:rsidR="008D0FAC" w:rsidRPr="000E3CE0">
        <w:rPr>
          <w:sz w:val="22"/>
          <w:szCs w:val="22"/>
          <w:lang w:eastAsia="ru-RU"/>
        </w:rPr>
        <w:t xml:space="preserve"> (далее – ЭП)</w:t>
      </w:r>
      <w:r w:rsidR="00C421CD" w:rsidRPr="000E3CE0">
        <w:rPr>
          <w:sz w:val="22"/>
          <w:szCs w:val="22"/>
        </w:rPr>
        <w:t>,</w:t>
      </w:r>
      <w:r w:rsidR="00010B5F" w:rsidRPr="000E3CE0">
        <w:rPr>
          <w:sz w:val="22"/>
          <w:szCs w:val="22"/>
        </w:rPr>
        <w:t xml:space="preserve"> </w:t>
      </w:r>
      <w:r w:rsidR="00626508" w:rsidRPr="000E3CE0">
        <w:rPr>
          <w:sz w:val="22"/>
          <w:szCs w:val="22"/>
        </w:rPr>
        <w:t>и прошедши</w:t>
      </w:r>
      <w:r w:rsidR="00FD767E" w:rsidRPr="000E3CE0">
        <w:rPr>
          <w:sz w:val="22"/>
          <w:szCs w:val="22"/>
        </w:rPr>
        <w:t>е</w:t>
      </w:r>
      <w:r w:rsidR="00626508" w:rsidRPr="000E3CE0">
        <w:rPr>
          <w:sz w:val="22"/>
          <w:szCs w:val="22"/>
        </w:rPr>
        <w:t xml:space="preserve"> регистраци</w:t>
      </w:r>
      <w:r w:rsidR="0062664C" w:rsidRPr="000E3CE0">
        <w:rPr>
          <w:sz w:val="22"/>
          <w:szCs w:val="22"/>
        </w:rPr>
        <w:t>ю (аккредитацию</w:t>
      </w:r>
      <w:r w:rsidR="00626508" w:rsidRPr="000E3CE0">
        <w:rPr>
          <w:sz w:val="22"/>
          <w:szCs w:val="22"/>
        </w:rPr>
        <w:t xml:space="preserve">) на электронной площадке </w:t>
      </w:r>
      <w:r w:rsidR="006D5F68" w:rsidRPr="000E3CE0">
        <w:rPr>
          <w:sz w:val="22"/>
          <w:szCs w:val="22"/>
        </w:rPr>
        <w:t xml:space="preserve">в соответствии </w:t>
      </w:r>
      <w:r w:rsidR="00C9345E" w:rsidRPr="000E3CE0">
        <w:rPr>
          <w:sz w:val="22"/>
          <w:szCs w:val="22"/>
        </w:rPr>
        <w:t xml:space="preserve">с </w:t>
      </w:r>
      <w:r w:rsidR="00C9345E" w:rsidRPr="000E3CE0">
        <w:rPr>
          <w:sz w:val="22"/>
          <w:szCs w:val="22"/>
        </w:rPr>
        <w:lastRenderedPageBreak/>
        <w:t>Регламентом Оператора электронной площадки и Инструкциями Претендента/Арендатора, размещенными на электронной площадке</w:t>
      </w:r>
      <w:r w:rsidR="008D0FAC" w:rsidRPr="000E3CE0">
        <w:rPr>
          <w:sz w:val="22"/>
          <w:szCs w:val="22"/>
        </w:rPr>
        <w:t xml:space="preserve"> </w:t>
      </w:r>
      <w:r w:rsidR="00CA3957" w:rsidRPr="000E3CE0">
        <w:rPr>
          <w:sz w:val="22"/>
          <w:szCs w:val="22"/>
        </w:rPr>
        <w:t>(</w:t>
      </w:r>
      <w:r w:rsidR="008D0FAC" w:rsidRPr="000E3CE0">
        <w:rPr>
          <w:sz w:val="22"/>
          <w:szCs w:val="22"/>
        </w:rPr>
        <w:t>далее – Регламент и Инструкции</w:t>
      </w:r>
      <w:r w:rsidR="00CA3957" w:rsidRPr="000E3CE0">
        <w:rPr>
          <w:sz w:val="22"/>
          <w:szCs w:val="22"/>
        </w:rPr>
        <w:t>)</w:t>
      </w:r>
      <w:r w:rsidR="00B2294D" w:rsidRPr="000E3CE0">
        <w:rPr>
          <w:sz w:val="22"/>
          <w:szCs w:val="22"/>
        </w:rPr>
        <w:t>.</w:t>
      </w:r>
    </w:p>
    <w:p w14:paraId="6A8BB070" w14:textId="2D099193" w:rsidR="00C710DA" w:rsidRPr="000E3C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63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3"/>
    </w:p>
    <w:p w14:paraId="7FFBF008" w14:textId="62CB32E8" w:rsidR="006718E1" w:rsidRPr="000E3CE0" w:rsidRDefault="0033677D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2A8CEC56" w14:textId="6B93A506" w:rsidR="008D0FAC" w:rsidRPr="000E3CE0" w:rsidRDefault="008D0FAC" w:rsidP="001D15E9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в электронной форме Заявителю </w:t>
      </w:r>
      <w:r w:rsidR="001D15E9" w:rsidRPr="000E3CE0">
        <w:rPr>
          <w:sz w:val="22"/>
          <w:szCs w:val="22"/>
          <w:lang w:eastAsia="ru-RU"/>
        </w:rPr>
        <w:t xml:space="preserve">с учетом Раздела 4 и </w:t>
      </w:r>
      <w:r w:rsidRPr="000E3CE0">
        <w:rPr>
          <w:sz w:val="22"/>
          <w:szCs w:val="22"/>
          <w:lang w:eastAsia="ru-RU"/>
        </w:rPr>
        <w:t>пункта 5.1 Извещения необходимо пройти регистрацию (аккредитацию)</w:t>
      </w:r>
      <w:r w:rsidR="001D15E9" w:rsidRPr="000E3CE0">
        <w:rPr>
          <w:sz w:val="22"/>
          <w:szCs w:val="22"/>
          <w:lang w:eastAsia="ru-RU"/>
        </w:rPr>
        <w:t xml:space="preserve"> на электронной площадке в</w:t>
      </w:r>
      <w:r w:rsidRPr="000E3CE0">
        <w:rPr>
          <w:sz w:val="22"/>
          <w:szCs w:val="22"/>
        </w:rPr>
        <w:t xml:space="preserve"> соответствии с Регламентом</w:t>
      </w:r>
      <w:r w:rsidR="001D15E9" w:rsidRPr="000E3CE0">
        <w:rPr>
          <w:sz w:val="22"/>
          <w:szCs w:val="22"/>
        </w:rPr>
        <w:t xml:space="preserve"> и </w:t>
      </w:r>
      <w:r w:rsidRPr="000E3CE0">
        <w:rPr>
          <w:sz w:val="22"/>
          <w:szCs w:val="22"/>
        </w:rPr>
        <w:t>Инструкциями</w:t>
      </w:r>
      <w:r w:rsidRPr="000E3CE0">
        <w:rPr>
          <w:sz w:val="22"/>
          <w:szCs w:val="22"/>
          <w:lang w:eastAsia="ru-RU"/>
        </w:rPr>
        <w:t>.</w:t>
      </w:r>
    </w:p>
    <w:p w14:paraId="26085F48" w14:textId="395EC8A9" w:rsidR="006718E1" w:rsidRPr="000E3CE0" w:rsidRDefault="006718E1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</w:t>
      </w:r>
      <w:r w:rsidR="001D15E9" w:rsidRPr="000E3CE0">
        <w:rPr>
          <w:b/>
          <w:sz w:val="22"/>
          <w:szCs w:val="22"/>
          <w:lang w:eastAsia="ru-RU"/>
        </w:rPr>
        <w:t>3</w:t>
      </w:r>
      <w:r w:rsidRPr="000E3CE0">
        <w:rPr>
          <w:b/>
          <w:sz w:val="22"/>
          <w:szCs w:val="22"/>
          <w:lang w:eastAsia="ru-RU"/>
        </w:rPr>
        <w:t>.</w:t>
      </w:r>
      <w:r w:rsidRPr="000E3CE0">
        <w:rPr>
          <w:sz w:val="22"/>
          <w:szCs w:val="22"/>
          <w:lang w:val="en-US" w:eastAsia="ru-RU"/>
        </w:rPr>
        <w:t> </w:t>
      </w:r>
      <w:r w:rsidR="001D15E9" w:rsidRPr="000E3CE0">
        <w:rPr>
          <w:sz w:val="22"/>
          <w:szCs w:val="22"/>
        </w:rPr>
        <w:t xml:space="preserve">Информация </w:t>
      </w:r>
      <w:r w:rsidR="004C5661" w:rsidRPr="000E3CE0">
        <w:rPr>
          <w:sz w:val="22"/>
          <w:szCs w:val="22"/>
        </w:rPr>
        <w:t>по получению ЭП</w:t>
      </w:r>
      <w:r w:rsidR="00710ED2" w:rsidRPr="000E3CE0">
        <w:rPr>
          <w:sz w:val="22"/>
          <w:szCs w:val="22"/>
        </w:rPr>
        <w:t xml:space="preserve"> и </w:t>
      </w:r>
      <w:r w:rsidR="00710ED2" w:rsidRPr="000E3CE0">
        <w:rPr>
          <w:sz w:val="22"/>
          <w:szCs w:val="22"/>
          <w:lang w:eastAsia="ru-RU"/>
        </w:rPr>
        <w:t>регистрации (аккредитаци</w:t>
      </w:r>
      <w:r w:rsidR="00575ED1" w:rsidRPr="000E3CE0">
        <w:rPr>
          <w:sz w:val="22"/>
          <w:szCs w:val="22"/>
          <w:lang w:eastAsia="ru-RU"/>
        </w:rPr>
        <w:t>и</w:t>
      </w:r>
      <w:r w:rsidR="00710ED2" w:rsidRPr="000E3CE0">
        <w:rPr>
          <w:sz w:val="22"/>
          <w:szCs w:val="22"/>
          <w:lang w:eastAsia="ru-RU"/>
        </w:rPr>
        <w:t>) на электронной площадке</w:t>
      </w:r>
      <w:r w:rsidR="004C5661" w:rsidRPr="000E3CE0">
        <w:rPr>
          <w:sz w:val="22"/>
          <w:szCs w:val="22"/>
        </w:rPr>
        <w:t xml:space="preserve"> указана </w:t>
      </w:r>
      <w:r w:rsidR="00710ED2" w:rsidRPr="000E3CE0">
        <w:rPr>
          <w:sz w:val="22"/>
          <w:szCs w:val="22"/>
        </w:rPr>
        <w:t xml:space="preserve">также </w:t>
      </w:r>
      <w:r w:rsidR="004C5661" w:rsidRPr="000E3CE0">
        <w:rPr>
          <w:sz w:val="22"/>
          <w:szCs w:val="22"/>
        </w:rPr>
        <w:t xml:space="preserve">в Памятке </w:t>
      </w:r>
      <w:r w:rsidR="009D4E01" w:rsidRPr="000E3CE0">
        <w:rPr>
          <w:sz w:val="22"/>
          <w:szCs w:val="22"/>
        </w:rPr>
        <w:t>(Приложение 11).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77CC86F9" w:rsidR="004959A6" w:rsidRPr="000E3CE0" w:rsidRDefault="00113F94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</w:t>
      </w:r>
      <w:r w:rsidR="004959A6" w:rsidRPr="000E3CE0">
        <w:rPr>
          <w:b/>
          <w:sz w:val="26"/>
          <w:szCs w:val="26"/>
        </w:rPr>
        <w:t>Порядок внесения</w:t>
      </w:r>
      <w:r w:rsidR="0062664C" w:rsidRPr="000E3CE0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="004959A6" w:rsidRPr="000E3C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0E3CE0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75899443" w:rsidR="00AA115F" w:rsidRPr="000E3C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>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в электронной форме Заявитель</w:t>
      </w:r>
      <w:r w:rsidR="00113F94" w:rsidRPr="000E3CE0">
        <w:rPr>
          <w:sz w:val="22"/>
          <w:szCs w:val="22"/>
        </w:rPr>
        <w:t xml:space="preserve"> с учетом требований </w:t>
      </w:r>
      <w:r w:rsidR="00D100AF" w:rsidRPr="000E3CE0">
        <w:rPr>
          <w:sz w:val="22"/>
          <w:szCs w:val="22"/>
        </w:rPr>
        <w:t>Р</w:t>
      </w:r>
      <w:r w:rsidR="00113F94" w:rsidRPr="000E3CE0">
        <w:rPr>
          <w:sz w:val="22"/>
          <w:szCs w:val="22"/>
        </w:rPr>
        <w:t>азделов 4; 5</w:t>
      </w:r>
      <w:r w:rsidR="00222DD9" w:rsidRPr="000E3CE0">
        <w:rPr>
          <w:sz w:val="22"/>
          <w:szCs w:val="22"/>
        </w:rPr>
        <w:t xml:space="preserve"> Извещения</w:t>
      </w:r>
      <w:r w:rsidRPr="000E3CE0">
        <w:rPr>
          <w:sz w:val="22"/>
          <w:szCs w:val="22"/>
        </w:rPr>
        <w:t xml:space="preserve"> </w:t>
      </w:r>
      <w:r w:rsidR="00AB7555" w:rsidRPr="000E3CE0">
        <w:rPr>
          <w:sz w:val="22"/>
          <w:szCs w:val="22"/>
        </w:rPr>
        <w:t xml:space="preserve">обеспечивает наличие денежных средств </w:t>
      </w:r>
      <w:r w:rsidRPr="000E3CE0">
        <w:rPr>
          <w:sz w:val="22"/>
          <w:szCs w:val="22"/>
        </w:rPr>
        <w:t>на счёт</w:t>
      </w:r>
      <w:r w:rsidR="00AB7555" w:rsidRPr="000E3CE0">
        <w:rPr>
          <w:sz w:val="22"/>
          <w:szCs w:val="22"/>
        </w:rPr>
        <w:t>е</w:t>
      </w:r>
      <w:r w:rsidRPr="000E3CE0">
        <w:rPr>
          <w:sz w:val="22"/>
          <w:szCs w:val="22"/>
        </w:rPr>
        <w:t xml:space="preserve"> Оператора электронной площадки</w:t>
      </w:r>
      <w:r w:rsidR="00962577" w:rsidRPr="000E3CE0">
        <w:rPr>
          <w:sz w:val="22"/>
          <w:szCs w:val="22"/>
        </w:rPr>
        <w:t xml:space="preserve"> в размере, не менее суммы задатка, указанного в п</w:t>
      </w:r>
      <w:r w:rsidR="00A07F3F" w:rsidRPr="000E3CE0">
        <w:rPr>
          <w:sz w:val="22"/>
          <w:szCs w:val="22"/>
        </w:rPr>
        <w:t xml:space="preserve">ункте </w:t>
      </w:r>
      <w:r w:rsidR="00962577" w:rsidRPr="000E3CE0">
        <w:rPr>
          <w:sz w:val="22"/>
          <w:szCs w:val="22"/>
        </w:rPr>
        <w:t>2.</w:t>
      </w:r>
      <w:r w:rsidR="00A07F3F" w:rsidRPr="000E3CE0">
        <w:rPr>
          <w:sz w:val="22"/>
          <w:szCs w:val="22"/>
        </w:rPr>
        <w:t>5</w:t>
      </w:r>
      <w:r w:rsidR="00962577" w:rsidRPr="000E3CE0">
        <w:rPr>
          <w:sz w:val="22"/>
          <w:szCs w:val="22"/>
        </w:rPr>
        <w:t xml:space="preserve"> Извещения</w:t>
      </w:r>
      <w:r w:rsidR="00AB7555" w:rsidRPr="000E3CE0">
        <w:rPr>
          <w:sz w:val="22"/>
          <w:szCs w:val="22"/>
        </w:rPr>
        <w:t>.</w:t>
      </w:r>
    </w:p>
    <w:p w14:paraId="0B0A6D4D" w14:textId="7A978EE6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 w:rsidR="006D5F68" w:rsidRPr="000E3CE0">
        <w:rPr>
          <w:sz w:val="22"/>
          <w:szCs w:val="22"/>
        </w:rPr>
        <w:t xml:space="preserve">в соответствии </w:t>
      </w:r>
      <w:r w:rsidR="00222DD9" w:rsidRPr="000E3CE0">
        <w:rPr>
          <w:sz w:val="22"/>
          <w:szCs w:val="22"/>
        </w:rPr>
        <w:t>с Регламентом и Инструкциями</w:t>
      </w:r>
      <w:r w:rsidR="00F4534E" w:rsidRPr="000E3CE0">
        <w:rPr>
          <w:sz w:val="22"/>
          <w:szCs w:val="22"/>
          <w:lang w:eastAsia="ru-RU"/>
        </w:rPr>
        <w:t>,</w:t>
      </w:r>
      <w:r w:rsidR="0062664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по следующим реквизитам:</w:t>
      </w:r>
    </w:p>
    <w:p w14:paraId="522393AE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BA7F446" w14:textId="77777777" w:rsidR="00C906CA" w:rsidRPr="00781A2A" w:rsidRDefault="00C906CA" w:rsidP="00C906CA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 w:rsidRPr="00BA3C7E">
        <w:rPr>
          <w:sz w:val="22"/>
          <w:szCs w:val="22"/>
          <w:lang w:eastAsia="en-US"/>
        </w:rPr>
        <w:t>ООО «РТС-тендер»</w:t>
      </w:r>
    </w:p>
    <w:p w14:paraId="4552D248" w14:textId="77777777" w:rsidR="00C906CA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</w:t>
      </w:r>
      <w:proofErr w:type="spellStart"/>
      <w:r w:rsidRPr="00254FE1">
        <w:rPr>
          <w:sz w:val="22"/>
          <w:szCs w:val="22"/>
          <w:lang w:eastAsia="en-US"/>
        </w:rPr>
        <w:t>Совкомбанк</w:t>
      </w:r>
      <w:proofErr w:type="spellEnd"/>
      <w:r w:rsidRPr="00254FE1">
        <w:rPr>
          <w:sz w:val="22"/>
          <w:szCs w:val="22"/>
          <w:lang w:eastAsia="en-US"/>
        </w:rPr>
        <w:t>»</w:t>
      </w:r>
    </w:p>
    <w:p w14:paraId="1559FE7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388484D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4EE9AD09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75A00630" w14:textId="77777777" w:rsidR="00C906CA" w:rsidRPr="00781A2A" w:rsidRDefault="00C906CA" w:rsidP="00C906C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035EA9E7" w14:textId="40F79C77" w:rsidR="00C906CA" w:rsidRDefault="00C906CA" w:rsidP="00C906CA">
      <w:pPr>
        <w:spacing w:line="276" w:lineRule="auto"/>
        <w:jc w:val="both"/>
        <w:rPr>
          <w:b/>
          <w:bCs/>
          <w:sz w:val="22"/>
          <w:szCs w:val="22"/>
        </w:rPr>
      </w:pPr>
    </w:p>
    <w:p w14:paraId="509754C4" w14:textId="10D2D5BF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589BC223" w14:textId="77777777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</w:p>
    <w:p w14:paraId="08918FFB" w14:textId="6183796B" w:rsidR="00AB7555" w:rsidRPr="000E3CE0" w:rsidRDefault="00F62D58" w:rsidP="00C906CA">
      <w:pPr>
        <w:spacing w:line="276" w:lineRule="auto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№ аналитического счета _________, без НДС»</w:t>
      </w:r>
      <w:r w:rsidRPr="00F62D58">
        <w:rPr>
          <w:b/>
          <w:sz w:val="22"/>
          <w:szCs w:val="22"/>
        </w:rPr>
        <w:t>.</w:t>
      </w:r>
      <w:r w:rsidR="00113F94" w:rsidRPr="000E3CE0">
        <w:rPr>
          <w:rStyle w:val="ab"/>
          <w:sz w:val="22"/>
          <w:szCs w:val="22"/>
        </w:rPr>
        <w:footnoteReference w:id="2"/>
      </w:r>
    </w:p>
    <w:permEnd w:id="2075884448"/>
    <w:p w14:paraId="72364FE6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68925BF7" w:rsidR="00AB7555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> </w:t>
      </w:r>
      <w:r w:rsidR="0033677D" w:rsidRPr="000E3CE0">
        <w:rPr>
          <w:sz w:val="22"/>
          <w:szCs w:val="22"/>
        </w:rPr>
        <w:t>Операции по перечислению денежных средств на счете Оператора электронной площадки в соответствии Регламентом и Инструкциями учитываются на аналитическом счете Заявителя, организованном Оператором электронной площадки</w:t>
      </w:r>
      <w:r w:rsidR="00AB7555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</w:p>
    <w:p w14:paraId="3BED4A83" w14:textId="51D496AF" w:rsidR="00962577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</w:t>
      </w:r>
      <w:r w:rsidR="0062664C" w:rsidRPr="000E3CE0">
        <w:rPr>
          <w:sz w:val="22"/>
          <w:szCs w:val="22"/>
        </w:rPr>
        <w:t>у</w:t>
      </w:r>
      <w:r w:rsidRPr="000E3CE0">
        <w:rPr>
          <w:sz w:val="22"/>
          <w:szCs w:val="22"/>
        </w:rPr>
        <w:t>, указанно</w:t>
      </w:r>
      <w:r w:rsidR="0062664C" w:rsidRPr="000E3CE0">
        <w:rPr>
          <w:sz w:val="22"/>
          <w:szCs w:val="22"/>
        </w:rPr>
        <w:t>му</w:t>
      </w:r>
      <w:r w:rsidRPr="000E3CE0">
        <w:rPr>
          <w:sz w:val="22"/>
          <w:szCs w:val="22"/>
        </w:rPr>
        <w:t xml:space="preserve"> в </w:t>
      </w:r>
      <w:r w:rsidR="00A07F3F" w:rsidRPr="000E3CE0">
        <w:rPr>
          <w:sz w:val="22"/>
          <w:szCs w:val="22"/>
        </w:rPr>
        <w:t>пункте</w:t>
      </w:r>
      <w:r w:rsidRPr="000E3CE0">
        <w:rPr>
          <w:sz w:val="22"/>
          <w:szCs w:val="22"/>
        </w:rPr>
        <w:t xml:space="preserve"> 2.</w:t>
      </w:r>
      <w:r w:rsidR="00A07F3F" w:rsidRPr="000E3CE0">
        <w:rPr>
          <w:sz w:val="22"/>
          <w:szCs w:val="22"/>
        </w:rPr>
        <w:t>5</w:t>
      </w:r>
      <w:r w:rsidRPr="000E3CE0">
        <w:rPr>
          <w:sz w:val="22"/>
          <w:szCs w:val="22"/>
        </w:rPr>
        <w:t xml:space="preserve"> Извещения, блокируются </w:t>
      </w:r>
      <w:r w:rsidR="0062664C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 xml:space="preserve">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>с Регламентом и Инструкциями</w:t>
      </w:r>
      <w:r w:rsidR="00222DD9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r w:rsidR="00AA115F" w:rsidRPr="000E3CE0">
        <w:rPr>
          <w:sz w:val="22"/>
          <w:szCs w:val="22"/>
        </w:rPr>
        <w:t>Основанием для блокирования денежных средств является Заявка</w:t>
      </w:r>
      <w:r w:rsidR="00314A8C" w:rsidRPr="000E3CE0">
        <w:rPr>
          <w:sz w:val="22"/>
          <w:szCs w:val="22"/>
        </w:rPr>
        <w:t>, направленная Оператору электронной площадки</w:t>
      </w:r>
      <w:r w:rsidR="00AA115F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Заблокированные 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>счете Заявителя денежные средства являются задатком.</w:t>
      </w:r>
    </w:p>
    <w:p w14:paraId="02A5EE02" w14:textId="6EA01538" w:rsidR="004959A6" w:rsidRPr="000E3CE0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</w:t>
      </w:r>
      <w:r w:rsidR="00E83D38" w:rsidRPr="000E3CE0">
        <w:rPr>
          <w:sz w:val="22"/>
          <w:szCs w:val="22"/>
        </w:rPr>
        <w:t>С</w:t>
      </w:r>
      <w:r w:rsidRPr="000E3CE0">
        <w:rPr>
          <w:sz w:val="22"/>
          <w:szCs w:val="22"/>
        </w:rPr>
        <w:t xml:space="preserve">оглашения о задатке </w:t>
      </w:r>
      <w:r w:rsidR="00AA115F" w:rsidRPr="000E3CE0">
        <w:rPr>
          <w:sz w:val="22"/>
          <w:szCs w:val="22"/>
        </w:rPr>
        <w:t>(Приложение 7)</w:t>
      </w:r>
      <w:r w:rsidR="00F63866" w:rsidRPr="000E3CE0">
        <w:rPr>
          <w:sz w:val="22"/>
          <w:szCs w:val="22"/>
        </w:rPr>
        <w:t>.</w:t>
      </w:r>
    </w:p>
    <w:p w14:paraId="389356D1" w14:textId="23A586F2" w:rsidR="00244DCC" w:rsidRPr="000E3CE0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53766C" w:rsidRPr="000E3CE0">
        <w:rPr>
          <w:b/>
          <w:sz w:val="22"/>
          <w:szCs w:val="22"/>
        </w:rPr>
        <w:t>4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E01F91" w:rsidRPr="000E3CE0">
        <w:rPr>
          <w:sz w:val="22"/>
          <w:szCs w:val="22"/>
        </w:rPr>
        <w:t>П</w:t>
      </w:r>
      <w:r w:rsidR="00244DCC" w:rsidRPr="000E3CE0">
        <w:rPr>
          <w:sz w:val="22"/>
          <w:szCs w:val="22"/>
        </w:rPr>
        <w:t>рекращени</w:t>
      </w:r>
      <w:r w:rsidR="00E01F91" w:rsidRPr="000E3CE0">
        <w:rPr>
          <w:sz w:val="22"/>
          <w:szCs w:val="22"/>
        </w:rPr>
        <w:t>е</w:t>
      </w:r>
      <w:r w:rsidR="00244DCC" w:rsidRPr="000E3CE0">
        <w:rPr>
          <w:sz w:val="22"/>
          <w:szCs w:val="22"/>
        </w:rPr>
        <w:t xml:space="preserve"> блокирования</w:t>
      </w:r>
      <w:r w:rsidR="00E86039" w:rsidRPr="000E3CE0">
        <w:rPr>
          <w:sz w:val="22"/>
          <w:szCs w:val="22"/>
        </w:rPr>
        <w:t xml:space="preserve"> денежных </w:t>
      </w:r>
      <w:r w:rsidR="00244DCC" w:rsidRPr="000E3CE0">
        <w:rPr>
          <w:sz w:val="22"/>
          <w:szCs w:val="22"/>
        </w:rPr>
        <w:t>средств</w:t>
      </w:r>
      <w:r w:rsidR="00E86039" w:rsidRPr="000E3CE0">
        <w:rPr>
          <w:sz w:val="22"/>
          <w:szCs w:val="22"/>
        </w:rPr>
        <w:t xml:space="preserve"> на счете Заявителя</w:t>
      </w:r>
      <w:r w:rsidR="00E01F91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A10342" w:rsidRPr="000E3CE0">
        <w:rPr>
          <w:sz w:val="22"/>
          <w:szCs w:val="22"/>
        </w:rPr>
        <w:br/>
        <w:t>и Инструкциями</w:t>
      </w:r>
      <w:r w:rsidR="00E86039" w:rsidRPr="000E3CE0">
        <w:rPr>
          <w:sz w:val="22"/>
          <w:szCs w:val="22"/>
        </w:rPr>
        <w:t xml:space="preserve"> </w:t>
      </w:r>
      <w:r w:rsidR="00E01F91" w:rsidRPr="000E3CE0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0E3CE0">
        <w:rPr>
          <w:sz w:val="22"/>
          <w:szCs w:val="22"/>
        </w:rPr>
        <w:t>:</w:t>
      </w:r>
    </w:p>
    <w:p w14:paraId="78BEF048" w14:textId="7446D025" w:rsidR="00244DCC" w:rsidRPr="000E3CE0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отозвавше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0E3CE0">
        <w:rPr>
          <w:rFonts w:ascii="Times New Roman" w:hAnsi="Times New Roman" w:cs="Times New Roman"/>
        </w:rPr>
        <w:t>, установленного</w:t>
      </w:r>
      <w:r w:rsidR="004959A6" w:rsidRPr="000E3CE0">
        <w:rPr>
          <w:rFonts w:ascii="Times New Roman" w:hAnsi="Times New Roman" w:cs="Times New Roman"/>
        </w:rPr>
        <w:t xml:space="preserve"> пункт</w:t>
      </w:r>
      <w:r w:rsidR="00051B18" w:rsidRPr="000E3CE0">
        <w:rPr>
          <w:rFonts w:ascii="Times New Roman" w:hAnsi="Times New Roman" w:cs="Times New Roman"/>
        </w:rPr>
        <w:t>ом</w:t>
      </w:r>
      <w:r w:rsidR="004959A6" w:rsidRPr="000E3CE0">
        <w:rPr>
          <w:rFonts w:ascii="Times New Roman" w:hAnsi="Times New Roman" w:cs="Times New Roman"/>
        </w:rPr>
        <w:t xml:space="preserve"> 2.</w:t>
      </w:r>
      <w:r w:rsidR="00C83F4E" w:rsidRPr="000E3CE0">
        <w:rPr>
          <w:rFonts w:ascii="Times New Roman" w:hAnsi="Times New Roman" w:cs="Times New Roman"/>
        </w:rPr>
        <w:t>8</w:t>
      </w:r>
      <w:r w:rsidR="00051B18" w:rsidRPr="000E3CE0">
        <w:rPr>
          <w:rFonts w:ascii="Times New Roman" w:hAnsi="Times New Roman" w:cs="Times New Roman"/>
        </w:rPr>
        <w:t xml:space="preserve"> Извещения</w:t>
      </w:r>
      <w:r w:rsidR="00314A8C" w:rsidRPr="000E3CE0">
        <w:rPr>
          <w:rFonts w:ascii="Times New Roman" w:hAnsi="Times New Roman" w:cs="Times New Roman"/>
        </w:rPr>
        <w:t>,</w:t>
      </w:r>
      <w:r w:rsidR="00244DCC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8D79F1" w:rsidRPr="000E3CE0">
        <w:rPr>
          <w:rFonts w:ascii="Times New Roman" w:hAnsi="Times New Roman" w:cs="Times New Roman"/>
        </w:rPr>
        <w:br/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eastAsia="Times New Roman" w:hAnsi="Times New Roman" w:cs="Times New Roman"/>
        </w:rPr>
        <w:t>;</w:t>
      </w:r>
    </w:p>
    <w:p w14:paraId="65844F06" w14:textId="7490B02D" w:rsidR="004959A6" w:rsidRPr="000E3CE0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не допущенно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к участию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</w:t>
      </w:r>
      <w:r w:rsidR="00352E32" w:rsidRPr="000E3CE0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;</w:t>
      </w:r>
    </w:p>
    <w:p w14:paraId="503F7BC7" w14:textId="09E100EA" w:rsidR="004959A6" w:rsidRPr="000E3CE0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lastRenderedPageBreak/>
        <w:t xml:space="preserve">для </w:t>
      </w:r>
      <w:r w:rsidR="0033677D" w:rsidRPr="000E3CE0">
        <w:rPr>
          <w:rFonts w:ascii="Times New Roman" w:hAnsi="Times New Roman" w:cs="Times New Roman"/>
        </w:rPr>
        <w:t>участников аукциона в электронной форме (далее - Участник)</w:t>
      </w:r>
      <w:r w:rsidRPr="000E3CE0">
        <w:rPr>
          <w:rFonts w:ascii="Times New Roman" w:hAnsi="Times New Roman" w:cs="Times New Roman"/>
        </w:rPr>
        <w:t>, участвовавших</w:t>
      </w:r>
      <w:r w:rsidR="004959A6" w:rsidRPr="000E3CE0">
        <w:rPr>
          <w:rFonts w:ascii="Times New Roman" w:hAnsi="Times New Roman" w:cs="Times New Roman"/>
        </w:rPr>
        <w:t xml:space="preserve">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Pr="000E3CE0">
        <w:rPr>
          <w:rFonts w:ascii="Times New Roman" w:hAnsi="Times New Roman" w:cs="Times New Roman"/>
        </w:rPr>
        <w:t>, но не победивших</w:t>
      </w:r>
      <w:r w:rsidR="004959A6" w:rsidRPr="000E3CE0">
        <w:rPr>
          <w:rFonts w:ascii="Times New Roman" w:hAnsi="Times New Roman" w:cs="Times New Roman"/>
        </w:rPr>
        <w:t xml:space="preserve"> в нем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в течение </w:t>
      </w:r>
      <w:r w:rsidR="004959A6" w:rsidRPr="000E3CE0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о результатах аукциона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AF028A"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.</w:t>
      </w:r>
    </w:p>
    <w:p w14:paraId="3A7E3A12" w14:textId="5167EEFE" w:rsidR="00930D4D" w:rsidRPr="000E3CE0" w:rsidRDefault="00930D4D" w:rsidP="00930D4D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(Приложении 11).</w:t>
      </w:r>
    </w:p>
    <w:p w14:paraId="50EBFCB2" w14:textId="2677460B" w:rsidR="004959A6" w:rsidRPr="000E3C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930D4D"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4959A6" w:rsidRPr="000E3CE0">
        <w:rPr>
          <w:sz w:val="22"/>
          <w:szCs w:val="22"/>
        </w:rPr>
        <w:t>Задаток Победител</w:t>
      </w:r>
      <w:r w:rsidR="00E50194" w:rsidRPr="000E3CE0">
        <w:rPr>
          <w:sz w:val="22"/>
          <w:szCs w:val="22"/>
        </w:rPr>
        <w:t>я</w:t>
      </w:r>
      <w:r w:rsidR="004959A6" w:rsidRPr="000E3CE0">
        <w:rPr>
          <w:sz w:val="22"/>
          <w:szCs w:val="22"/>
        </w:rPr>
        <w:t xml:space="preserve"> аукциона</w:t>
      </w:r>
      <w:r w:rsidR="008949E1" w:rsidRPr="000E3CE0">
        <w:rPr>
          <w:sz w:val="22"/>
          <w:szCs w:val="22"/>
        </w:rPr>
        <w:t xml:space="preserve"> в электронной форме</w:t>
      </w:r>
      <w:r w:rsidR="004959A6" w:rsidRPr="000E3CE0">
        <w:rPr>
          <w:sz w:val="22"/>
          <w:szCs w:val="22"/>
        </w:rPr>
        <w:t xml:space="preserve">, </w:t>
      </w:r>
      <w:r w:rsidR="00E50194" w:rsidRPr="000E3CE0">
        <w:rPr>
          <w:sz w:val="22"/>
          <w:szCs w:val="22"/>
        </w:rPr>
        <w:t xml:space="preserve">а также </w:t>
      </w:r>
      <w:r w:rsidR="004959A6" w:rsidRPr="000E3CE0">
        <w:rPr>
          <w:sz w:val="22"/>
          <w:szCs w:val="22"/>
        </w:rPr>
        <w:t xml:space="preserve">задаток </w:t>
      </w:r>
      <w:r w:rsidR="00E50194" w:rsidRPr="000E3CE0">
        <w:rPr>
          <w:sz w:val="22"/>
          <w:szCs w:val="22"/>
        </w:rPr>
        <w:t>иных</w:t>
      </w:r>
      <w:r w:rsidR="004959A6" w:rsidRPr="000E3C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0E3CE0">
        <w:rPr>
          <w:sz w:val="22"/>
          <w:szCs w:val="22"/>
        </w:rPr>
        <w:t>ами</w:t>
      </w:r>
      <w:r w:rsidR="004959A6" w:rsidRPr="000E3CE0">
        <w:rPr>
          <w:sz w:val="22"/>
          <w:szCs w:val="22"/>
        </w:rPr>
        <w:t xml:space="preserve"> 13</w:t>
      </w:r>
      <w:r w:rsidR="00CD4FBB" w:rsidRPr="000E3CE0">
        <w:rPr>
          <w:sz w:val="22"/>
          <w:szCs w:val="22"/>
        </w:rPr>
        <w:t xml:space="preserve"> и</w:t>
      </w:r>
      <w:r w:rsidR="004959A6" w:rsidRPr="000E3C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0E3CE0">
        <w:rPr>
          <w:sz w:val="22"/>
          <w:szCs w:val="22"/>
        </w:rPr>
        <w:t xml:space="preserve">ся в счет арендной платы за </w:t>
      </w:r>
      <w:r w:rsidR="00140AEF" w:rsidRPr="000E3CE0">
        <w:rPr>
          <w:sz w:val="22"/>
          <w:szCs w:val="22"/>
        </w:rPr>
        <w:t>З</w:t>
      </w:r>
      <w:r w:rsidR="00A110FA" w:rsidRPr="000E3CE0">
        <w:rPr>
          <w:sz w:val="22"/>
          <w:szCs w:val="22"/>
        </w:rPr>
        <w:t>емельный участок</w:t>
      </w:r>
      <w:r w:rsidR="004959A6" w:rsidRPr="000E3CE0">
        <w:rPr>
          <w:sz w:val="22"/>
          <w:szCs w:val="22"/>
        </w:rPr>
        <w:t>.</w:t>
      </w:r>
      <w:r w:rsidR="00626508" w:rsidRPr="000E3CE0">
        <w:rPr>
          <w:sz w:val="22"/>
          <w:szCs w:val="22"/>
        </w:rPr>
        <w:t xml:space="preserve"> Перечисление </w:t>
      </w:r>
      <w:r w:rsidR="00B403F7" w:rsidRPr="000E3CE0">
        <w:rPr>
          <w:sz w:val="22"/>
          <w:szCs w:val="22"/>
        </w:rPr>
        <w:t>задатка Арендодателю</w:t>
      </w:r>
      <w:r w:rsidR="00626508" w:rsidRPr="000E3CE0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26508" w:rsidRPr="000E3CE0">
        <w:rPr>
          <w:sz w:val="22"/>
          <w:szCs w:val="22"/>
        </w:rPr>
        <w:t>.</w:t>
      </w:r>
    </w:p>
    <w:p w14:paraId="084A21F1" w14:textId="257FEA74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</w:t>
      </w:r>
      <w:r w:rsidR="00A110FA" w:rsidRPr="000E3CE0">
        <w:rPr>
          <w:sz w:val="22"/>
          <w:szCs w:val="22"/>
        </w:rPr>
        <w:t>указанными в настоящем пункте</w:t>
      </w:r>
      <w:r w:rsidRPr="000E3CE0">
        <w:rPr>
          <w:sz w:val="22"/>
          <w:szCs w:val="22"/>
        </w:rPr>
        <w:t xml:space="preserve"> лицами, </w:t>
      </w:r>
      <w:r w:rsidR="00E41A4A" w:rsidRPr="000E3CE0">
        <w:rPr>
          <w:sz w:val="22"/>
          <w:szCs w:val="22"/>
        </w:rPr>
        <w:t>не заключившими в установленном</w:t>
      </w:r>
      <w:r w:rsidR="00AA115F" w:rsidRPr="000E3CE0">
        <w:rPr>
          <w:sz w:val="22"/>
          <w:szCs w:val="22"/>
        </w:rPr>
        <w:t xml:space="preserve"> в Извещении</w:t>
      </w:r>
      <w:r w:rsidR="00E41A4A" w:rsidRPr="000E3C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0E3CE0">
        <w:rPr>
          <w:sz w:val="22"/>
          <w:szCs w:val="22"/>
        </w:rPr>
        <w:t>.</w:t>
      </w:r>
    </w:p>
    <w:p w14:paraId="0ECBCFE0" w14:textId="5C042B69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0E3C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4" w:name="__RefHeading__53_520497706"/>
      <w:bookmarkStart w:id="65" w:name="__RefHeading__68_1698952488"/>
      <w:bookmarkStart w:id="66" w:name="_Toc479691587"/>
      <w:bookmarkEnd w:id="59"/>
      <w:bookmarkEnd w:id="60"/>
      <w:bookmarkEnd w:id="61"/>
      <w:bookmarkEnd w:id="62"/>
      <w:bookmarkEnd w:id="64"/>
      <w:bookmarkEnd w:id="65"/>
      <w:r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6"/>
    </w:p>
    <w:p w14:paraId="693C413C" w14:textId="23A75856" w:rsidR="0007061F" w:rsidRPr="000E3C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0E3C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Условия аукциона</w:t>
      </w:r>
      <w:r w:rsidR="004D05A9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0E3CE0">
        <w:rPr>
          <w:b/>
          <w:bCs/>
          <w:sz w:val="22"/>
          <w:szCs w:val="22"/>
        </w:rPr>
        <w:t>У</w:t>
      </w:r>
      <w:r w:rsidRPr="000E3C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0E3CE0">
        <w:rPr>
          <w:b/>
          <w:bCs/>
          <w:sz w:val="22"/>
          <w:szCs w:val="22"/>
        </w:rPr>
        <w:t xml:space="preserve">в электронной форме </w:t>
      </w:r>
      <w:r w:rsidRPr="000E3CE0">
        <w:rPr>
          <w:b/>
          <w:sz w:val="22"/>
          <w:szCs w:val="22"/>
        </w:rPr>
        <w:t>в установленные в</w:t>
      </w:r>
      <w:r w:rsidR="0053766C" w:rsidRPr="000E3CE0">
        <w:rPr>
          <w:b/>
          <w:sz w:val="22"/>
          <w:szCs w:val="22"/>
        </w:rPr>
        <w:t xml:space="preserve"> Извещении сроки и порядке являе</w:t>
      </w:r>
      <w:r w:rsidRPr="000E3C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0E3CE0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5B3EB5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</w:t>
      </w:r>
      <w:r w:rsidR="00AF028A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 xml:space="preserve">с Регламентом </w:t>
      </w:r>
      <w:r w:rsidR="00863948"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C0C97EA" w14:textId="206276FC" w:rsidR="00D2773B" w:rsidRPr="000E3CE0" w:rsidRDefault="00D2773B" w:rsidP="00D2773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 xml:space="preserve"> Заявитель </w:t>
      </w:r>
      <w:r w:rsidR="00D100AF" w:rsidRPr="000E3CE0">
        <w:rPr>
          <w:bCs/>
          <w:sz w:val="22"/>
          <w:szCs w:val="22"/>
        </w:rPr>
        <w:t>с учетом требований Р</w:t>
      </w:r>
      <w:r w:rsidRPr="000E3CE0">
        <w:rPr>
          <w:bCs/>
          <w:sz w:val="22"/>
          <w:szCs w:val="22"/>
        </w:rPr>
        <w:t>азделов 4; 5; 6 пода</w:t>
      </w:r>
      <w:r w:rsidR="00710ED2" w:rsidRPr="000E3CE0">
        <w:rPr>
          <w:bCs/>
          <w:sz w:val="22"/>
          <w:szCs w:val="22"/>
        </w:rPr>
        <w:t>ет</w:t>
      </w:r>
      <w:r w:rsidRPr="000E3CE0">
        <w:rPr>
          <w:bCs/>
          <w:sz w:val="22"/>
          <w:szCs w:val="22"/>
        </w:rPr>
        <w:t xml:space="preserve"> заявку в соответствии </w:t>
      </w:r>
      <w:r w:rsidR="00AF028A" w:rsidRPr="000E3CE0">
        <w:rPr>
          <w:sz w:val="22"/>
          <w:szCs w:val="22"/>
        </w:rPr>
        <w:t xml:space="preserve">с Регламентом </w:t>
      </w:r>
      <w:r w:rsidR="00710ED2" w:rsidRPr="000E3CE0">
        <w:rPr>
          <w:sz w:val="22"/>
          <w:szCs w:val="22"/>
        </w:rPr>
        <w:br/>
      </w:r>
      <w:r w:rsidR="00AF028A" w:rsidRPr="000E3CE0">
        <w:rPr>
          <w:sz w:val="22"/>
          <w:szCs w:val="22"/>
        </w:rPr>
        <w:t>и Инструкциями</w:t>
      </w:r>
      <w:r w:rsidR="00710ED2" w:rsidRPr="000E3CE0">
        <w:rPr>
          <w:sz w:val="22"/>
          <w:szCs w:val="22"/>
        </w:rPr>
        <w:t xml:space="preserve">. Информация по подаче </w:t>
      </w:r>
      <w:r w:rsidR="00575ED1" w:rsidRPr="000E3CE0">
        <w:rPr>
          <w:sz w:val="22"/>
          <w:szCs w:val="22"/>
        </w:rPr>
        <w:t xml:space="preserve">заявки </w:t>
      </w:r>
      <w:r w:rsidR="00710ED2" w:rsidRPr="000E3CE0">
        <w:rPr>
          <w:sz w:val="22"/>
          <w:szCs w:val="22"/>
        </w:rPr>
        <w:t>указана также в Памятке (Приложении 11).</w:t>
      </w:r>
      <w:r w:rsidR="00AF028A" w:rsidRPr="000E3CE0">
        <w:rPr>
          <w:sz w:val="22"/>
          <w:szCs w:val="22"/>
        </w:rPr>
        <w:t xml:space="preserve"> </w:t>
      </w:r>
    </w:p>
    <w:p w14:paraId="09CAA60A" w14:textId="108C9B97" w:rsidR="00314A8C" w:rsidRPr="000E3CE0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D26759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3</w:t>
      </w:r>
      <w:r w:rsidR="00D26759" w:rsidRPr="000E3CE0">
        <w:rPr>
          <w:b/>
          <w:sz w:val="22"/>
          <w:szCs w:val="22"/>
        </w:rPr>
        <w:t>.</w:t>
      </w:r>
      <w:r w:rsidR="00D26759" w:rsidRPr="000E3CE0">
        <w:rPr>
          <w:bCs/>
          <w:sz w:val="22"/>
          <w:szCs w:val="22"/>
        </w:rPr>
        <w:t> </w:t>
      </w:r>
      <w:r w:rsidR="00397C69" w:rsidRPr="000E3CE0">
        <w:rPr>
          <w:bCs/>
          <w:sz w:val="22"/>
          <w:szCs w:val="22"/>
        </w:rPr>
        <w:t>Заявка направляется Заявителем Оператору электронной площадки</w:t>
      </w:r>
      <w:r w:rsidR="0053766C" w:rsidRPr="000E3CE0">
        <w:rPr>
          <w:bCs/>
          <w:sz w:val="22"/>
          <w:szCs w:val="22"/>
        </w:rPr>
        <w:t xml:space="preserve"> в</w:t>
      </w:r>
      <w:r w:rsidR="00314A8C" w:rsidRPr="000E3CE0">
        <w:rPr>
          <w:bCs/>
          <w:sz w:val="22"/>
          <w:szCs w:val="22"/>
        </w:rPr>
        <w:t xml:space="preserve"> сроки, указанные в пунктах</w:t>
      </w:r>
      <w:r w:rsidR="00314A8C" w:rsidRPr="000E3CE0">
        <w:rPr>
          <w:bCs/>
          <w:sz w:val="22"/>
          <w:szCs w:val="22"/>
        </w:rPr>
        <w:br/>
        <w:t>2.7,</w:t>
      </w:r>
      <w:r w:rsidR="0053766C" w:rsidRPr="000E3CE0">
        <w:rPr>
          <w:bCs/>
          <w:sz w:val="22"/>
          <w:szCs w:val="22"/>
        </w:rPr>
        <w:t xml:space="preserve"> 2.8 Извещения,</w:t>
      </w:r>
      <w:r w:rsidR="00397C69" w:rsidRPr="000E3CE0">
        <w:rPr>
          <w:bCs/>
          <w:sz w:val="22"/>
          <w:szCs w:val="22"/>
        </w:rPr>
        <w:t xml:space="preserve"> путем</w:t>
      </w:r>
      <w:r w:rsidR="00314A8C" w:rsidRPr="000E3CE0">
        <w:rPr>
          <w:bCs/>
          <w:sz w:val="22"/>
          <w:szCs w:val="22"/>
        </w:rPr>
        <w:t>:</w:t>
      </w:r>
    </w:p>
    <w:p w14:paraId="3A0EEB0D" w14:textId="2338519B" w:rsidR="00D26759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.1.</w:t>
      </w:r>
      <w:r w:rsidR="00397C69" w:rsidRPr="000E3CE0">
        <w:rPr>
          <w:bCs/>
          <w:sz w:val="22"/>
          <w:szCs w:val="22"/>
        </w:rPr>
        <w:t xml:space="preserve"> заполнения </w:t>
      </w:r>
      <w:r w:rsidR="0053766C" w:rsidRPr="000E3CE0">
        <w:rPr>
          <w:bCs/>
          <w:sz w:val="22"/>
          <w:szCs w:val="22"/>
        </w:rPr>
        <w:t xml:space="preserve">Заявителем </w:t>
      </w:r>
      <w:r w:rsidR="00397C69" w:rsidRPr="000E3CE0">
        <w:rPr>
          <w:bCs/>
          <w:sz w:val="22"/>
          <w:szCs w:val="22"/>
        </w:rPr>
        <w:t>ее электронной формы</w:t>
      </w:r>
      <w:r w:rsidR="00373DFC" w:rsidRPr="000E3CE0">
        <w:rPr>
          <w:bCs/>
          <w:sz w:val="22"/>
          <w:szCs w:val="22"/>
        </w:rPr>
        <w:t xml:space="preserve"> (Приложение 6)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</w:t>
      </w:r>
      <w:r w:rsidR="00D26759" w:rsidRPr="000E3CE0">
        <w:rPr>
          <w:bCs/>
          <w:sz w:val="22"/>
          <w:szCs w:val="22"/>
        </w:rPr>
        <w:t>:</w:t>
      </w:r>
    </w:p>
    <w:p w14:paraId="0C7F2D56" w14:textId="7147423A" w:rsidR="00D26759" w:rsidRPr="000E3C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копии документов, удостоверяющих личность Заявителя (для граждан</w:t>
      </w:r>
      <w:r w:rsidR="00D2773B" w:rsidRPr="000E3CE0">
        <w:rPr>
          <w:bCs/>
          <w:sz w:val="22"/>
          <w:szCs w:val="22"/>
        </w:rPr>
        <w:t xml:space="preserve">, в том числе </w:t>
      </w:r>
      <w:r w:rsidR="00D2773B" w:rsidRPr="000E3CE0">
        <w:rPr>
          <w:bCs/>
          <w:color w:val="000000" w:themeColor="text1"/>
          <w:sz w:val="22"/>
          <w:szCs w:val="22"/>
        </w:rPr>
        <w:t>осуществляющих предпринимательскую деятельность без образования юридического лица и зарегистрированных в установленном порядке в качестве индивидуального предпринимателя</w:t>
      </w:r>
      <w:r w:rsidRPr="000E3CE0">
        <w:rPr>
          <w:bCs/>
          <w:sz w:val="22"/>
          <w:szCs w:val="22"/>
        </w:rPr>
        <w:t>) (в слу</w:t>
      </w:r>
      <w:r w:rsidR="00C9446C" w:rsidRPr="000E3CE0">
        <w:rPr>
          <w:bCs/>
          <w:sz w:val="22"/>
          <w:szCs w:val="22"/>
        </w:rPr>
        <w:t xml:space="preserve">чае </w:t>
      </w:r>
      <w:r w:rsidRPr="000E3CE0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 w:rsidRPr="000E3CE0">
        <w:rPr>
          <w:bCs/>
          <w:sz w:val="22"/>
          <w:szCs w:val="22"/>
        </w:rPr>
        <w:t>ляются</w:t>
      </w:r>
      <w:r w:rsidRPr="000E3CE0">
        <w:rPr>
          <w:bCs/>
          <w:sz w:val="22"/>
          <w:szCs w:val="22"/>
        </w:rPr>
        <w:t xml:space="preserve"> копии 20 (двадцати) </w:t>
      </w:r>
      <w:r w:rsidR="00E574C9" w:rsidRPr="000E3CE0">
        <w:rPr>
          <w:bCs/>
          <w:sz w:val="22"/>
          <w:szCs w:val="22"/>
        </w:rPr>
        <w:t xml:space="preserve">страниц паспорта: </w:t>
      </w:r>
      <w:r w:rsidR="00E574C9" w:rsidRPr="000E3CE0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 w:rsidRPr="000E3CE0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="00E574C9" w:rsidRPr="000E3CE0"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>;</w:t>
      </w:r>
    </w:p>
    <w:p w14:paraId="01F235D3" w14:textId="13E2A0E4" w:rsidR="00FB5B98" w:rsidRPr="000E3CE0" w:rsidRDefault="00D26759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</w:t>
      </w:r>
      <w:r w:rsidR="00FB5B98" w:rsidRPr="000E3CE0">
        <w:rPr>
          <w:bCs/>
          <w:sz w:val="22"/>
          <w:szCs w:val="22"/>
        </w:rPr>
        <w:t>ся иностранное юридическое лицо;</w:t>
      </w:r>
    </w:p>
    <w:p w14:paraId="78431887" w14:textId="594250C4" w:rsidR="00FB5B98" w:rsidRPr="000E3CE0" w:rsidRDefault="00FB5B98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 w:rsidRPr="000E3CE0">
        <w:rPr>
          <w:rStyle w:val="ab"/>
          <w:bCs/>
          <w:sz w:val="22"/>
          <w:szCs w:val="22"/>
        </w:rPr>
        <w:footnoteReference w:id="3"/>
      </w:r>
    </w:p>
    <w:p w14:paraId="62E9E0BE" w14:textId="776EB082" w:rsidR="006D2293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.2.</w:t>
      </w:r>
      <w:r w:rsidR="00314A8C" w:rsidRPr="000E3CE0">
        <w:rPr>
          <w:bCs/>
          <w:sz w:val="22"/>
          <w:szCs w:val="22"/>
        </w:rPr>
        <w:t xml:space="preserve"> подписания </w:t>
      </w:r>
      <w:r w:rsidR="00373DFC" w:rsidRPr="000E3CE0">
        <w:rPr>
          <w:bCs/>
          <w:sz w:val="22"/>
          <w:szCs w:val="22"/>
        </w:rPr>
        <w:t xml:space="preserve">Заявки </w:t>
      </w:r>
      <w:r w:rsidR="00934391" w:rsidRPr="000E3CE0">
        <w:rPr>
          <w:bCs/>
          <w:sz w:val="22"/>
          <w:szCs w:val="22"/>
        </w:rPr>
        <w:t>ЭП</w:t>
      </w:r>
      <w:r w:rsidR="00373DFC" w:rsidRPr="000E3CE0">
        <w:rPr>
          <w:bCs/>
          <w:sz w:val="22"/>
          <w:szCs w:val="22"/>
        </w:rPr>
        <w:t xml:space="preserve"> Заявителя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D2293" w:rsidRPr="000E3CE0">
        <w:rPr>
          <w:bCs/>
          <w:sz w:val="22"/>
          <w:szCs w:val="22"/>
        </w:rPr>
        <w:t>.</w:t>
      </w:r>
    </w:p>
    <w:p w14:paraId="3D1CC779" w14:textId="33BD8D9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4</w:t>
      </w:r>
      <w:r w:rsidRPr="000E3CE0">
        <w:rPr>
          <w:bCs/>
          <w:sz w:val="22"/>
          <w:szCs w:val="22"/>
        </w:rPr>
        <w:t xml:space="preserve">. Заявка и прилагаемые к ней документы </w:t>
      </w:r>
      <w:r w:rsidR="0053766C" w:rsidRPr="000E3CE0">
        <w:rPr>
          <w:bCs/>
          <w:sz w:val="22"/>
          <w:szCs w:val="22"/>
        </w:rPr>
        <w:t>направляются</w:t>
      </w:r>
      <w:r w:rsidRPr="000E3CE0">
        <w:rPr>
          <w:bCs/>
          <w:sz w:val="22"/>
          <w:szCs w:val="22"/>
        </w:rPr>
        <w:t xml:space="preserve"> единовременно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 Не допускается ра</w:t>
      </w:r>
      <w:r w:rsidR="0053766C" w:rsidRPr="000E3CE0">
        <w:rPr>
          <w:bCs/>
          <w:sz w:val="22"/>
          <w:szCs w:val="22"/>
        </w:rPr>
        <w:t>здельного направления</w:t>
      </w:r>
      <w:r w:rsidRPr="000E3CE0">
        <w:rPr>
          <w:bCs/>
          <w:sz w:val="22"/>
          <w:szCs w:val="22"/>
        </w:rPr>
        <w:t xml:space="preserve"> Заявки и </w:t>
      </w:r>
      <w:r w:rsidR="0053766C" w:rsidRPr="000E3CE0">
        <w:rPr>
          <w:bCs/>
          <w:sz w:val="22"/>
          <w:szCs w:val="22"/>
        </w:rPr>
        <w:t>приложенных</w:t>
      </w:r>
      <w:r w:rsidRPr="000E3CE0">
        <w:rPr>
          <w:bCs/>
          <w:sz w:val="22"/>
          <w:szCs w:val="22"/>
        </w:rPr>
        <w:t xml:space="preserve"> к ней документов, </w:t>
      </w:r>
      <w:r w:rsidR="0053766C" w:rsidRPr="000E3CE0">
        <w:rPr>
          <w:bCs/>
          <w:sz w:val="22"/>
          <w:szCs w:val="22"/>
        </w:rPr>
        <w:t>направление</w:t>
      </w:r>
      <w:r w:rsidRPr="000E3C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 w:rsidRPr="000E3CE0">
        <w:rPr>
          <w:bCs/>
          <w:sz w:val="22"/>
          <w:szCs w:val="22"/>
        </w:rPr>
        <w:t>направленных</w:t>
      </w:r>
      <w:r w:rsidRPr="000E3CE0">
        <w:rPr>
          <w:bCs/>
          <w:sz w:val="22"/>
          <w:szCs w:val="22"/>
        </w:rPr>
        <w:t xml:space="preserve"> документов без отзыва Заявки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FF6F8FA" w14:textId="2DC2429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5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 электронной площадки </w:t>
      </w:r>
      <w:r w:rsidR="00A25E36" w:rsidRPr="000E3CE0">
        <w:rPr>
          <w:bCs/>
          <w:sz w:val="22"/>
          <w:szCs w:val="22"/>
        </w:rPr>
        <w:t>возвращает</w:t>
      </w:r>
      <w:r w:rsidRPr="000E3CE0">
        <w:rPr>
          <w:bCs/>
          <w:sz w:val="22"/>
          <w:szCs w:val="22"/>
        </w:rPr>
        <w:t xml:space="preserve"> Заявку Заявител</w:t>
      </w:r>
      <w:r w:rsidR="00A25E36" w:rsidRPr="000E3CE0">
        <w:rPr>
          <w:bCs/>
          <w:sz w:val="22"/>
          <w:szCs w:val="22"/>
        </w:rPr>
        <w:t>ю</w:t>
      </w:r>
      <w:r w:rsidR="00934391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 случае:</w:t>
      </w:r>
    </w:p>
    <w:p w14:paraId="10823543" w14:textId="2A11C538" w:rsidR="00A25E36" w:rsidRPr="000E3CE0" w:rsidRDefault="00A25E36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54391688" w14:textId="20E8B0F6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lastRenderedPageBreak/>
        <w:t>- подачи одним Заявителем двух и более Заявок при условии, что поданные ранее Заявки не отозваны;</w:t>
      </w:r>
    </w:p>
    <w:p w14:paraId="17147F61" w14:textId="1255213A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</w:t>
      </w:r>
      <w:r w:rsidR="00C83F4E" w:rsidRPr="000E3CE0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 xml:space="preserve"> Извещении дня и времени окончания срока приема Заявок.</w:t>
      </w:r>
    </w:p>
    <w:p w14:paraId="306ECCA4" w14:textId="77777777" w:rsidR="00314A8C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7823F308" w14:textId="66560B12" w:rsidR="00E244F0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</w:t>
      </w:r>
      <w:r w:rsidR="00E244F0" w:rsidRPr="000E3CE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5AF268D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6</w:t>
      </w:r>
      <w:r w:rsidRPr="000E3CE0">
        <w:rPr>
          <w:b/>
          <w:sz w:val="22"/>
          <w:szCs w:val="22"/>
        </w:rPr>
        <w:t>. </w:t>
      </w:r>
      <w:r w:rsidR="00835060" w:rsidRPr="000E3CE0">
        <w:rPr>
          <w:sz w:val="22"/>
          <w:szCs w:val="22"/>
        </w:rPr>
        <w:t xml:space="preserve">В случае </w:t>
      </w:r>
      <w:r w:rsidR="0053766C" w:rsidRPr="000E3CE0">
        <w:rPr>
          <w:sz w:val="22"/>
          <w:szCs w:val="22"/>
        </w:rPr>
        <w:t>отсутствия</w:t>
      </w:r>
      <w:r w:rsidR="00314A8C" w:rsidRPr="000E3CE0">
        <w:rPr>
          <w:sz w:val="22"/>
          <w:szCs w:val="22"/>
        </w:rPr>
        <w:t xml:space="preserve"> у Оператора электронной площадки</w:t>
      </w:r>
      <w:r w:rsidR="0053766C" w:rsidRPr="000E3CE0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. </w:t>
      </w:r>
      <w:r w:rsidR="00863948" w:rsidRPr="000E3CE0">
        <w:rPr>
          <w:bCs/>
          <w:sz w:val="22"/>
          <w:szCs w:val="22"/>
        </w:rPr>
        <w:br/>
      </w:r>
      <w:r w:rsidR="0053766C" w:rsidRPr="000E3CE0">
        <w:rPr>
          <w:bCs/>
          <w:sz w:val="22"/>
          <w:szCs w:val="22"/>
        </w:rPr>
        <w:t xml:space="preserve">При этом </w:t>
      </w:r>
      <w:r w:rsidR="00835060" w:rsidRPr="000E3CE0">
        <w:rPr>
          <w:bCs/>
          <w:sz w:val="22"/>
          <w:szCs w:val="22"/>
        </w:rPr>
        <w:t xml:space="preserve">Оператор электронной площадки </w:t>
      </w:r>
      <w:r w:rsidRPr="000E3C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 w:rsidRPr="000E3CE0">
        <w:rPr>
          <w:bCs/>
          <w:sz w:val="22"/>
          <w:szCs w:val="22"/>
        </w:rPr>
        <w:t xml:space="preserve"> </w:t>
      </w:r>
      <w:r w:rsidR="00863948" w:rsidRPr="000E3CE0">
        <w:rPr>
          <w:bCs/>
          <w:sz w:val="22"/>
          <w:szCs w:val="22"/>
        </w:rPr>
        <w:br/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1ED5587" w14:textId="728A110E" w:rsidR="00A86C55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 </w:t>
      </w:r>
      <w:r w:rsidR="00A86C55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 w:rsidRPr="000E3CE0">
        <w:rPr>
          <w:bCs/>
          <w:sz w:val="22"/>
          <w:szCs w:val="22"/>
        </w:rPr>
        <w:t>окончания срока приема</w:t>
      </w:r>
      <w:r w:rsidR="0004401B" w:rsidRPr="000E3CE0">
        <w:rPr>
          <w:bCs/>
          <w:sz w:val="22"/>
          <w:szCs w:val="22"/>
        </w:rPr>
        <w:t xml:space="preserve"> Заявок</w:t>
      </w:r>
      <w:r w:rsidR="00963425" w:rsidRPr="000E3CE0">
        <w:rPr>
          <w:bCs/>
          <w:sz w:val="22"/>
          <w:szCs w:val="22"/>
        </w:rPr>
        <w:t xml:space="preserve"> (пункт 2.8 Извещения)</w:t>
      </w:r>
      <w:r w:rsidR="00667A2D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A86C55" w:rsidRPr="000E3CE0">
        <w:rPr>
          <w:bCs/>
          <w:sz w:val="22"/>
          <w:szCs w:val="22"/>
        </w:rPr>
        <w:t>.</w:t>
      </w:r>
    </w:p>
    <w:p w14:paraId="001A3A27" w14:textId="2BB3768F" w:rsidR="00057112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8</w:t>
      </w:r>
      <w:r w:rsidR="00C347EB" w:rsidRPr="000E3CE0">
        <w:rPr>
          <w:b/>
          <w:sz w:val="22"/>
          <w:szCs w:val="22"/>
        </w:rPr>
        <w:t>. </w:t>
      </w:r>
      <w:bookmarkStart w:id="67" w:name="_Toc423619380"/>
      <w:bookmarkStart w:id="68" w:name="_Toc426462877"/>
      <w:bookmarkStart w:id="69" w:name="_Toc428969612"/>
      <w:r w:rsidR="00057112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0E3CE0">
        <w:rPr>
          <w:bCs/>
          <w:sz w:val="22"/>
          <w:szCs w:val="22"/>
        </w:rPr>
        <w:t>до установленных даты и времени окончания срока приема Заявок (пункт 2.8 Извещения)</w:t>
      </w:r>
      <w:r w:rsidR="00D2773B" w:rsidRPr="000E3CE0">
        <w:rPr>
          <w:bCs/>
          <w:sz w:val="22"/>
          <w:szCs w:val="22"/>
        </w:rPr>
        <w:t xml:space="preserve"> в порядке, </w:t>
      </w:r>
      <w:r w:rsidR="00604735" w:rsidRPr="000E3CE0">
        <w:rPr>
          <w:bCs/>
          <w:sz w:val="22"/>
          <w:szCs w:val="22"/>
        </w:rPr>
        <w:t xml:space="preserve">установленном </w:t>
      </w:r>
      <w:r w:rsidR="00D2773B" w:rsidRPr="000E3CE0">
        <w:rPr>
          <w:bCs/>
          <w:sz w:val="22"/>
          <w:szCs w:val="22"/>
        </w:rPr>
        <w:t>пунктами 7.1-7.6 Извещения.</w:t>
      </w:r>
    </w:p>
    <w:p w14:paraId="3B43CEC8" w14:textId="5C2DF829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>Прием Заявок прекращается Оператором электронной площадки с помощью программных и технических средств в дату и время</w:t>
      </w:r>
      <w:r w:rsidR="00963425" w:rsidRPr="000E3CE0">
        <w:rPr>
          <w:sz w:val="22"/>
          <w:szCs w:val="22"/>
        </w:rPr>
        <w:t xml:space="preserve"> </w:t>
      </w:r>
      <w:r w:rsidR="00963425"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</w:t>
      </w:r>
      <w:r w:rsidR="00A07F3F" w:rsidRPr="000E3CE0">
        <w:rPr>
          <w:sz w:val="22"/>
          <w:szCs w:val="22"/>
        </w:rPr>
        <w:t>8</w:t>
      </w:r>
      <w:r w:rsidRPr="000E3CE0">
        <w:rPr>
          <w:sz w:val="22"/>
          <w:szCs w:val="22"/>
        </w:rPr>
        <w:t xml:space="preserve"> Извещения.</w:t>
      </w:r>
    </w:p>
    <w:p w14:paraId="67F1E2B6" w14:textId="3C1A3FC7" w:rsidR="0004401B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</w:t>
      </w:r>
      <w:r w:rsidR="0004401B" w:rsidRPr="000E3CE0">
        <w:rPr>
          <w:b/>
          <w:bCs/>
          <w:sz w:val="22"/>
          <w:szCs w:val="22"/>
        </w:rPr>
        <w:t>.</w:t>
      </w:r>
      <w:r w:rsidR="00D100AF" w:rsidRPr="000E3CE0">
        <w:rPr>
          <w:b/>
          <w:bCs/>
          <w:sz w:val="22"/>
          <w:szCs w:val="22"/>
        </w:rPr>
        <w:t>10</w:t>
      </w:r>
      <w:r w:rsidR="0004401B" w:rsidRPr="000E3CE0">
        <w:rPr>
          <w:b/>
          <w:bCs/>
          <w:sz w:val="22"/>
          <w:szCs w:val="22"/>
        </w:rPr>
        <w:t xml:space="preserve">. </w:t>
      </w:r>
      <w:r w:rsidR="0004401B" w:rsidRPr="000E3CE0">
        <w:rPr>
          <w:bCs/>
          <w:sz w:val="22"/>
          <w:szCs w:val="22"/>
        </w:rPr>
        <w:t xml:space="preserve">Ответственность за достоверность </w:t>
      </w:r>
      <w:r w:rsidR="00314A8C" w:rsidRPr="000E3CE0">
        <w:rPr>
          <w:bCs/>
          <w:sz w:val="22"/>
          <w:szCs w:val="22"/>
        </w:rPr>
        <w:t>указанной в Заявке</w:t>
      </w:r>
      <w:r w:rsidR="0004401B" w:rsidRPr="000E3CE0">
        <w:rPr>
          <w:bCs/>
          <w:sz w:val="22"/>
          <w:szCs w:val="22"/>
        </w:rPr>
        <w:t xml:space="preserve"> информации и</w:t>
      </w:r>
      <w:r w:rsidR="00314A8C" w:rsidRPr="000E3CE0">
        <w:rPr>
          <w:bCs/>
          <w:sz w:val="22"/>
          <w:szCs w:val="22"/>
        </w:rPr>
        <w:t xml:space="preserve"> приложенных к ней</w:t>
      </w:r>
      <w:r w:rsidR="0004401B" w:rsidRPr="000E3CE0">
        <w:rPr>
          <w:bCs/>
          <w:sz w:val="22"/>
          <w:szCs w:val="22"/>
        </w:rPr>
        <w:t xml:space="preserve"> документов несет Заявитель.</w:t>
      </w:r>
    </w:p>
    <w:p w14:paraId="154E4EC9" w14:textId="3DF3D2F2" w:rsidR="00A86C55" w:rsidRPr="000E3C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</w:t>
      </w:r>
      <w:r w:rsidR="00D100AF" w:rsidRPr="000E3CE0">
        <w:rPr>
          <w:b/>
          <w:sz w:val="22"/>
          <w:szCs w:val="22"/>
        </w:rPr>
        <w:t>1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</w:t>
      </w:r>
      <w:r w:rsidR="00963425" w:rsidRPr="000E3CE0">
        <w:rPr>
          <w:sz w:val="22"/>
          <w:szCs w:val="22"/>
        </w:rPr>
        <w:t xml:space="preserve">После окончания срока приема Заявок (пункт 2.8 Извещения) </w:t>
      </w:r>
      <w:r w:rsidRPr="000E3CE0">
        <w:rPr>
          <w:sz w:val="22"/>
          <w:szCs w:val="22"/>
        </w:rPr>
        <w:t>Оператор электронной площадки направляет Заявки Организатору аукциона</w:t>
      </w:r>
      <w:r w:rsidR="00963425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5CAD0217" w14:textId="77777777" w:rsidR="00FF40AF" w:rsidRPr="000E3C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0E3C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Аукционная комиссия</w:t>
      </w:r>
    </w:p>
    <w:p w14:paraId="60886A1C" w14:textId="138946D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2DF60933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рассматривает Заявки </w:t>
      </w:r>
      <w:r w:rsidR="00D864BD" w:rsidRPr="000E3CE0">
        <w:rPr>
          <w:sz w:val="22"/>
          <w:szCs w:val="22"/>
        </w:rPr>
        <w:t xml:space="preserve">и прилагаемые к ней документы </w:t>
      </w:r>
      <w:r w:rsidRPr="000E3CE0">
        <w:rPr>
          <w:sz w:val="22"/>
          <w:szCs w:val="22"/>
        </w:rPr>
        <w:t>на предмет соответствия требованиям, установленным Извещением;</w:t>
      </w:r>
    </w:p>
    <w:p w14:paraId="145A619A" w14:textId="5EBA5B0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</w:t>
      </w:r>
      <w:r w:rsidR="00FA17A1" w:rsidRPr="000E3CE0">
        <w:rPr>
          <w:sz w:val="22"/>
          <w:szCs w:val="22"/>
        </w:rPr>
        <w:t xml:space="preserve"> всеми присутствующими членами</w:t>
      </w:r>
      <w:r w:rsidRPr="000E3CE0">
        <w:rPr>
          <w:sz w:val="22"/>
          <w:szCs w:val="22"/>
        </w:rPr>
        <w:t xml:space="preserve"> Аукционной комиссией;</w:t>
      </w:r>
    </w:p>
    <w:p w14:paraId="5D24D348" w14:textId="4C431619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33677D" w:rsidRPr="000E3CE0">
        <w:rPr>
          <w:sz w:val="22"/>
          <w:szCs w:val="22"/>
        </w:rPr>
        <w:t>оформляет и подписывает Протокол о результатах аукциона в электронной форме</w:t>
      </w:r>
      <w:r w:rsidRPr="000E3CE0">
        <w:rPr>
          <w:sz w:val="22"/>
          <w:szCs w:val="22"/>
        </w:rPr>
        <w:t xml:space="preserve">. </w:t>
      </w:r>
    </w:p>
    <w:p w14:paraId="2017091C" w14:textId="0557256F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0E3CE0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0E3C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Порядок рассмотрения Заявок</w:t>
      </w:r>
    </w:p>
    <w:p w14:paraId="0E0AFDAA" w14:textId="78F04B9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в электронной форме документов или представление недостоверных сведений;</w:t>
      </w:r>
    </w:p>
    <w:p w14:paraId="4868974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1B62CBFD" w14:textId="7AA46584" w:rsidR="00DD0620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 w:rsidRPr="000E3CE0">
        <w:rPr>
          <w:sz w:val="22"/>
          <w:szCs w:val="22"/>
        </w:rPr>
        <w:t xml:space="preserve"> Оператор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DD0620" w:rsidRPr="000E3CE0">
        <w:rPr>
          <w:sz w:val="22"/>
          <w:szCs w:val="22"/>
        </w:rPr>
        <w:t>:</w:t>
      </w:r>
    </w:p>
    <w:p w14:paraId="4E9317D2" w14:textId="6731D50A" w:rsidR="00F37A22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F37A22" w:rsidRPr="000E3CE0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о принятых в их отношении решениях, не позднее установленных в </w:t>
      </w:r>
      <w:r w:rsidR="009765A2" w:rsidRPr="000E3CE0">
        <w:rPr>
          <w:sz w:val="22"/>
          <w:szCs w:val="22"/>
        </w:rPr>
        <w:t xml:space="preserve">пункте 2.11 </w:t>
      </w:r>
      <w:r w:rsidR="00F37A22" w:rsidRPr="000E3CE0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18CF021E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- </w:t>
      </w:r>
      <w:r w:rsidR="00DD0620" w:rsidRPr="000E3CE0">
        <w:rPr>
          <w:sz w:val="22"/>
          <w:szCs w:val="22"/>
        </w:rPr>
        <w:t>размещает</w:t>
      </w:r>
      <w:r w:rsidRPr="000E3CE0">
        <w:rPr>
          <w:sz w:val="22"/>
          <w:szCs w:val="22"/>
        </w:rPr>
        <w:t xml:space="preserve"> Протокол рассмотрения заявок на участие в аукционе в электронной форме на электронной площадке после проведения процедуры аукциона в электронной форме</w:t>
      </w:r>
      <w:r w:rsidR="00663341" w:rsidRPr="000E3CE0">
        <w:rPr>
          <w:sz w:val="22"/>
          <w:szCs w:val="22"/>
        </w:rPr>
        <w:t>.</w:t>
      </w:r>
    </w:p>
    <w:p w14:paraId="13E99B1C" w14:textId="5F9EFB39" w:rsidR="00DD0620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4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</w:t>
      </w:r>
      <w:r w:rsidR="0066334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размещает Протокол рассмотрения заявок на участие в аукционе в электронной форме на Официальном сайте торгов, на Портале МО не позднее, чем на следующий день после дня подписания указанного протокола, но не ранее установленных в Извещении дня и времени начала проведения аукциона в электронной форме</w:t>
      </w:r>
      <w:r w:rsidR="009765A2" w:rsidRPr="000E3CE0">
        <w:rPr>
          <w:sz w:val="22"/>
          <w:szCs w:val="22"/>
        </w:rPr>
        <w:t xml:space="preserve"> (пункт 2.11 Извещения)</w:t>
      </w:r>
      <w:r w:rsidRPr="000E3CE0">
        <w:rPr>
          <w:sz w:val="22"/>
          <w:szCs w:val="22"/>
        </w:rPr>
        <w:t>.</w:t>
      </w:r>
    </w:p>
    <w:p w14:paraId="183D9176" w14:textId="534AB41F" w:rsidR="0071037B" w:rsidRPr="000E3CE0" w:rsidRDefault="00916439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5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Заявитель, признанный в соответствии с полученным им уведомлением Участником, </w:t>
      </w:r>
      <w:r w:rsidR="006D5F68" w:rsidRPr="000E3CE0">
        <w:rPr>
          <w:sz w:val="22"/>
          <w:szCs w:val="22"/>
        </w:rPr>
        <w:t xml:space="preserve">в соответствии </w:t>
      </w:r>
      <w:r w:rsidR="00025BB2" w:rsidRPr="000E3CE0">
        <w:rPr>
          <w:bCs/>
          <w:sz w:val="22"/>
          <w:szCs w:val="22"/>
        </w:rPr>
        <w:t>с Регламентом</w:t>
      </w:r>
      <w:r w:rsidR="00721A23" w:rsidRPr="000E3CE0">
        <w:rPr>
          <w:bCs/>
          <w:sz w:val="22"/>
          <w:szCs w:val="22"/>
        </w:rPr>
        <w:t xml:space="preserve">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считается участвующим в аукционе в электронной форме с даты и времени начала проведения аукциона в электронной форме, указанных в пункте 2.11 Извещения.</w:t>
      </w:r>
      <w:bookmarkStart w:id="70" w:name="_Toc419295282"/>
      <w:bookmarkStart w:id="71" w:name="_Toc423619386"/>
      <w:bookmarkStart w:id="72" w:name="_Toc426462880"/>
      <w:bookmarkStart w:id="73" w:name="_Toc428969615"/>
      <w:bookmarkEnd w:id="67"/>
      <w:bookmarkEnd w:id="68"/>
      <w:bookmarkEnd w:id="69"/>
    </w:p>
    <w:p w14:paraId="153DF3DC" w14:textId="7707B768" w:rsidR="00ED3E7E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4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0E3C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70"/>
      <w:bookmarkEnd w:id="71"/>
      <w:bookmarkEnd w:id="72"/>
      <w:bookmarkEnd w:id="73"/>
      <w:bookmarkEnd w:id="74"/>
      <w:r w:rsidR="00D21D3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79F2052D" w:rsidR="005623F8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5" w:name="_Toc426365734"/>
      <w:bookmarkStart w:id="76" w:name="_Toc429992738"/>
      <w:r w:rsidRPr="000E3CE0">
        <w:rPr>
          <w:b/>
          <w:bCs/>
          <w:sz w:val="22"/>
          <w:szCs w:val="22"/>
        </w:rPr>
        <w:t>10</w:t>
      </w:r>
      <w:r w:rsidR="005623F8" w:rsidRPr="000E3CE0">
        <w:rPr>
          <w:b/>
          <w:bCs/>
          <w:sz w:val="22"/>
          <w:szCs w:val="22"/>
        </w:rPr>
        <w:t>.1.</w:t>
      </w:r>
      <w:r w:rsidR="005623F8" w:rsidRPr="000E3CE0">
        <w:rPr>
          <w:b/>
          <w:bCs/>
          <w:sz w:val="22"/>
          <w:szCs w:val="22"/>
          <w:lang w:val="en-US"/>
        </w:rPr>
        <w:t> </w:t>
      </w:r>
      <w:r w:rsidR="005623F8" w:rsidRPr="000E3CE0">
        <w:rPr>
          <w:bCs/>
          <w:sz w:val="22"/>
          <w:szCs w:val="22"/>
        </w:rPr>
        <w:t xml:space="preserve">Проведение аукциона в электронной форме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623F8" w:rsidRPr="000E3CE0">
        <w:rPr>
          <w:bCs/>
          <w:sz w:val="22"/>
          <w:szCs w:val="22"/>
        </w:rPr>
        <w:t xml:space="preserve"> обеспечивается </w:t>
      </w:r>
      <w:r w:rsidR="00C16841" w:rsidRPr="000E3CE0">
        <w:rPr>
          <w:bCs/>
          <w:sz w:val="22"/>
          <w:szCs w:val="22"/>
        </w:rPr>
        <w:t>Оператором электронной площадки</w:t>
      </w:r>
      <w:r w:rsidR="005623F8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</w:p>
    <w:p w14:paraId="356B3310" w14:textId="1BF7E80F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В аукционе </w:t>
      </w:r>
      <w:r w:rsidR="000C0A5D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могут участвовать только Заявители, </w:t>
      </w:r>
      <w:r w:rsidR="00907836" w:rsidRPr="000E3CE0">
        <w:rPr>
          <w:bCs/>
          <w:sz w:val="22"/>
          <w:szCs w:val="22"/>
        </w:rPr>
        <w:t xml:space="preserve">допущенные к участию </w:t>
      </w:r>
      <w:r w:rsidR="00F63866" w:rsidRPr="000E3CE0">
        <w:rPr>
          <w:bCs/>
          <w:sz w:val="22"/>
          <w:szCs w:val="22"/>
        </w:rPr>
        <w:t xml:space="preserve">в аукционе в электронной форме </w:t>
      </w:r>
      <w:r w:rsidR="00907836" w:rsidRPr="000E3CE0">
        <w:rPr>
          <w:bCs/>
          <w:sz w:val="22"/>
          <w:szCs w:val="22"/>
        </w:rPr>
        <w:t xml:space="preserve">и </w:t>
      </w:r>
      <w:r w:rsidR="00D21D39" w:rsidRPr="000E3C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0E3CE0">
        <w:rPr>
          <w:bCs/>
          <w:sz w:val="22"/>
          <w:szCs w:val="22"/>
        </w:rPr>
        <w:t>о</w:t>
      </w:r>
      <w:r w:rsidR="00D21D39" w:rsidRPr="000E3CE0">
        <w:rPr>
          <w:bCs/>
          <w:sz w:val="22"/>
          <w:szCs w:val="22"/>
        </w:rPr>
        <w:t>беспечи</w:t>
      </w:r>
      <w:r w:rsidR="0088614A" w:rsidRPr="000E3CE0">
        <w:rPr>
          <w:bCs/>
          <w:sz w:val="22"/>
          <w:szCs w:val="22"/>
        </w:rPr>
        <w:t>вает</w:t>
      </w:r>
      <w:r w:rsidR="00D21D39" w:rsidRPr="000E3C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  <w:r w:rsidR="00353654" w:rsidRPr="000E3CE0">
        <w:rPr>
          <w:sz w:val="22"/>
          <w:szCs w:val="22"/>
        </w:rPr>
        <w:t>Информация по участию в аукционе указана также в Памятке (Приложении 11).</w:t>
      </w:r>
    </w:p>
    <w:p w14:paraId="6C92C5AD" w14:textId="62B7595C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</w:rPr>
        <w:t>Процедура аукциона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0E3CE0">
        <w:rPr>
          <w:bCs/>
          <w:sz w:val="22"/>
          <w:szCs w:val="22"/>
        </w:rPr>
        <w:t>пункте 2.1</w:t>
      </w:r>
      <w:r w:rsidR="00A07F3F" w:rsidRPr="000E3CE0">
        <w:rPr>
          <w:bCs/>
          <w:sz w:val="22"/>
          <w:szCs w:val="22"/>
        </w:rPr>
        <w:t>1</w:t>
      </w:r>
      <w:r w:rsidR="000D4B25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Извещени</w:t>
      </w:r>
      <w:r w:rsidR="000D4B25" w:rsidRPr="000E3CE0">
        <w:rPr>
          <w:bCs/>
          <w:sz w:val="22"/>
          <w:szCs w:val="22"/>
        </w:rPr>
        <w:t>я</w:t>
      </w:r>
      <w:r w:rsidR="00D21D39" w:rsidRPr="000E3CE0">
        <w:rPr>
          <w:bCs/>
          <w:sz w:val="22"/>
          <w:szCs w:val="22"/>
        </w:rPr>
        <w:t xml:space="preserve">. Время проведения аукциона </w:t>
      </w:r>
      <w:r w:rsidR="000D4B25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4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0D4B25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0E3CE0">
        <w:rPr>
          <w:bCs/>
          <w:sz w:val="22"/>
          <w:szCs w:val="22"/>
          <w:lang w:eastAsia="en-US"/>
        </w:rPr>
        <w:t>На</w:t>
      </w:r>
      <w:r w:rsidR="00D21D39" w:rsidRPr="000E3CE0">
        <w:rPr>
          <w:bCs/>
          <w:sz w:val="22"/>
          <w:szCs w:val="22"/>
          <w:lang w:eastAsia="en-US"/>
        </w:rPr>
        <w:t>чальной</w:t>
      </w:r>
      <w:r w:rsidR="00136749" w:rsidRPr="000E3CE0">
        <w:rPr>
          <w:bCs/>
          <w:sz w:val="22"/>
          <w:szCs w:val="22"/>
          <w:lang w:eastAsia="en-US"/>
        </w:rPr>
        <w:t xml:space="preserve"> </w:t>
      </w:r>
      <w:r w:rsidR="00D21D39" w:rsidRPr="000E3CE0">
        <w:rPr>
          <w:bCs/>
          <w:sz w:val="22"/>
          <w:szCs w:val="22"/>
          <w:lang w:eastAsia="en-US"/>
        </w:rPr>
        <w:t xml:space="preserve">цены </w:t>
      </w:r>
      <w:r w:rsidR="004A0954" w:rsidRPr="000E3CE0">
        <w:rPr>
          <w:bCs/>
          <w:sz w:val="22"/>
          <w:szCs w:val="22"/>
          <w:lang w:eastAsia="en-US"/>
        </w:rPr>
        <w:t>П</w:t>
      </w:r>
      <w:r w:rsidR="00136749" w:rsidRPr="000E3CE0">
        <w:rPr>
          <w:bCs/>
          <w:sz w:val="22"/>
          <w:szCs w:val="22"/>
          <w:lang w:eastAsia="en-US"/>
        </w:rPr>
        <w:t xml:space="preserve">редмета </w:t>
      </w:r>
      <w:r w:rsidR="00D21D39" w:rsidRPr="000E3C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 w:rsidRPr="000E3CE0">
        <w:rPr>
          <w:bCs/>
          <w:sz w:val="22"/>
          <w:szCs w:val="22"/>
          <w:lang w:eastAsia="en-US"/>
        </w:rPr>
        <w:t>5</w:t>
      </w:r>
      <w:r w:rsidR="00D21D39" w:rsidRPr="000E3CE0">
        <w:rPr>
          <w:bCs/>
          <w:sz w:val="22"/>
          <w:szCs w:val="22"/>
          <w:lang w:eastAsia="en-US"/>
        </w:rPr>
        <w:t xml:space="preserve"> Извещени</w:t>
      </w:r>
      <w:r w:rsidR="000D4B25" w:rsidRPr="000E3CE0">
        <w:rPr>
          <w:bCs/>
          <w:sz w:val="22"/>
          <w:szCs w:val="22"/>
          <w:lang w:eastAsia="en-US"/>
        </w:rPr>
        <w:t>я</w:t>
      </w:r>
      <w:r w:rsidR="00D21D39" w:rsidRPr="000E3CE0">
        <w:rPr>
          <w:bCs/>
          <w:sz w:val="22"/>
          <w:szCs w:val="22"/>
          <w:lang w:eastAsia="en-US"/>
        </w:rPr>
        <w:t>.</w:t>
      </w:r>
    </w:p>
    <w:p w14:paraId="65DF5BCF" w14:textId="15433F9F" w:rsidR="005C288B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5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5C288B" w:rsidRPr="000E3CE0">
        <w:rPr>
          <w:sz w:val="22"/>
          <w:szCs w:val="22"/>
          <w:lang w:eastAsia="en-US"/>
        </w:rPr>
        <w:t>Если в течение 1 (</w:t>
      </w:r>
      <w:r w:rsidR="007505F1" w:rsidRPr="000E3CE0">
        <w:rPr>
          <w:sz w:val="22"/>
          <w:szCs w:val="22"/>
          <w:lang w:eastAsia="en-US"/>
        </w:rPr>
        <w:t>одного</w:t>
      </w:r>
      <w:r w:rsidR="005C288B" w:rsidRPr="000E3CE0">
        <w:rPr>
          <w:sz w:val="22"/>
          <w:szCs w:val="22"/>
          <w:lang w:eastAsia="en-US"/>
        </w:rPr>
        <w:t xml:space="preserve">) </w:t>
      </w:r>
      <w:r w:rsidR="007505F1" w:rsidRPr="000E3CE0">
        <w:rPr>
          <w:sz w:val="22"/>
          <w:szCs w:val="22"/>
          <w:lang w:eastAsia="en-US"/>
        </w:rPr>
        <w:t>часа</w:t>
      </w:r>
      <w:r w:rsidR="005C288B"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0E3CE0">
        <w:rPr>
          <w:sz w:val="22"/>
          <w:szCs w:val="22"/>
          <w:lang w:eastAsia="en-US"/>
        </w:rPr>
        <w:t>поступило ни одного предложения</w:t>
      </w:r>
      <w:r w:rsidR="0052444B" w:rsidRPr="000E3C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 w:rsidRPr="000E3CE0">
        <w:rPr>
          <w:sz w:val="22"/>
          <w:szCs w:val="22"/>
          <w:lang w:eastAsia="en-US"/>
        </w:rPr>
        <w:t xml:space="preserve"> </w:t>
      </w:r>
      <w:r w:rsidR="009765A2" w:rsidRPr="000E3CE0">
        <w:rPr>
          <w:sz w:val="22"/>
          <w:szCs w:val="22"/>
          <w:lang w:eastAsia="en-US"/>
        </w:rPr>
        <w:t>(</w:t>
      </w:r>
      <w:r w:rsidR="00CF0FF3" w:rsidRPr="000E3CE0">
        <w:rPr>
          <w:sz w:val="22"/>
          <w:szCs w:val="22"/>
          <w:lang w:eastAsia="en-US"/>
        </w:rPr>
        <w:t xml:space="preserve">пункт </w:t>
      </w:r>
      <w:r w:rsidR="00A35168" w:rsidRPr="000E3CE0">
        <w:rPr>
          <w:sz w:val="22"/>
          <w:szCs w:val="22"/>
          <w:lang w:eastAsia="en-US"/>
        </w:rPr>
        <w:t>10</w:t>
      </w:r>
      <w:r w:rsidR="00B2525D" w:rsidRPr="000E3CE0">
        <w:rPr>
          <w:sz w:val="22"/>
          <w:szCs w:val="22"/>
          <w:lang w:eastAsia="en-US"/>
        </w:rPr>
        <w:t>.4</w:t>
      </w:r>
      <w:r w:rsidR="00CF0FF3" w:rsidRPr="000E3CE0">
        <w:rPr>
          <w:sz w:val="22"/>
          <w:szCs w:val="22"/>
          <w:lang w:eastAsia="en-US"/>
        </w:rPr>
        <w:t xml:space="preserve"> Извещения</w:t>
      </w:r>
      <w:r w:rsidR="009765A2" w:rsidRPr="000E3CE0">
        <w:rPr>
          <w:sz w:val="22"/>
          <w:szCs w:val="22"/>
          <w:lang w:eastAsia="en-US"/>
        </w:rPr>
        <w:t>)</w:t>
      </w:r>
      <w:r w:rsidR="005C288B" w:rsidRPr="000E3CE0">
        <w:rPr>
          <w:sz w:val="22"/>
          <w:szCs w:val="22"/>
          <w:lang w:eastAsia="en-US"/>
        </w:rPr>
        <w:t>,</w:t>
      </w:r>
      <w:r w:rsidR="005C288B" w:rsidRPr="000E3CE0">
        <w:t xml:space="preserve"> </w:t>
      </w:r>
      <w:r w:rsidR="002A0A2A" w:rsidRPr="000E3CE0">
        <w:rPr>
          <w:sz w:val="22"/>
          <w:szCs w:val="22"/>
          <w:lang w:eastAsia="en-US"/>
        </w:rPr>
        <w:t>а</w:t>
      </w:r>
      <w:r w:rsidR="005C288B" w:rsidRPr="000E3CE0">
        <w:rPr>
          <w:sz w:val="22"/>
          <w:szCs w:val="22"/>
          <w:lang w:eastAsia="en-US"/>
        </w:rPr>
        <w:t xml:space="preserve">укцион в электронной форме завершается с помощью </w:t>
      </w:r>
      <w:r w:rsidR="00D772E9" w:rsidRPr="000E3CE0">
        <w:rPr>
          <w:sz w:val="22"/>
          <w:szCs w:val="22"/>
          <w:lang w:eastAsia="en-US"/>
        </w:rPr>
        <w:t>программных и технич</w:t>
      </w:r>
      <w:r w:rsidR="000A0187" w:rsidRPr="000E3CE0">
        <w:rPr>
          <w:sz w:val="22"/>
          <w:szCs w:val="22"/>
          <w:lang w:eastAsia="en-US"/>
        </w:rPr>
        <w:t>е</w:t>
      </w:r>
      <w:r w:rsidR="00D772E9" w:rsidRPr="000E3CE0">
        <w:rPr>
          <w:sz w:val="22"/>
          <w:szCs w:val="22"/>
          <w:lang w:eastAsia="en-US"/>
        </w:rPr>
        <w:t>ских</w:t>
      </w:r>
      <w:r w:rsidR="005C288B" w:rsidRPr="000E3C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6</w:t>
      </w:r>
      <w:r w:rsidR="00D21D39" w:rsidRPr="000E3CE0">
        <w:rPr>
          <w:bCs/>
          <w:sz w:val="22"/>
          <w:szCs w:val="22"/>
          <w:lang w:eastAsia="en-US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>В случае</w:t>
      </w:r>
      <w:r w:rsidR="0052444B" w:rsidRPr="000E3CE0">
        <w:rPr>
          <w:bCs/>
          <w:sz w:val="22"/>
          <w:szCs w:val="22"/>
          <w:lang w:eastAsia="en-US"/>
        </w:rPr>
        <w:t xml:space="preserve"> поступления</w:t>
      </w:r>
      <w:r w:rsidR="0052444B" w:rsidRPr="000E3CE0">
        <w:t xml:space="preserve"> </w:t>
      </w:r>
      <w:r w:rsidR="0052444B" w:rsidRPr="000E3CE0">
        <w:rPr>
          <w:bCs/>
          <w:sz w:val="22"/>
          <w:szCs w:val="22"/>
          <w:lang w:eastAsia="en-US"/>
        </w:rPr>
        <w:t>предложения о</w:t>
      </w:r>
      <w:r w:rsidR="00CF0FF3" w:rsidRPr="000E3CE0">
        <w:rPr>
          <w:bCs/>
          <w:sz w:val="22"/>
          <w:szCs w:val="22"/>
          <w:lang w:eastAsia="en-US"/>
        </w:rPr>
        <w:t xml:space="preserve"> более высокой</w:t>
      </w:r>
      <w:r w:rsidR="0052444B" w:rsidRPr="000E3CE0">
        <w:rPr>
          <w:bCs/>
          <w:sz w:val="22"/>
          <w:szCs w:val="22"/>
          <w:lang w:eastAsia="en-US"/>
        </w:rPr>
        <w:t xml:space="preserve"> цен</w:t>
      </w:r>
      <w:r w:rsidR="00CF0FF3" w:rsidRPr="000E3CE0">
        <w:rPr>
          <w:bCs/>
          <w:sz w:val="22"/>
          <w:szCs w:val="22"/>
          <w:lang w:eastAsia="en-US"/>
        </w:rPr>
        <w:t>е</w:t>
      </w:r>
      <w:r w:rsidR="0052444B" w:rsidRPr="000E3C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0E3C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0E3C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0E3CE0">
        <w:rPr>
          <w:bCs/>
          <w:sz w:val="22"/>
          <w:szCs w:val="22"/>
          <w:lang w:eastAsia="en-US"/>
        </w:rPr>
        <w:t xml:space="preserve"> цене Предмета</w:t>
      </w:r>
      <w:r w:rsidR="00AE1BF9" w:rsidRPr="000E3CE0">
        <w:rPr>
          <w:bCs/>
          <w:sz w:val="22"/>
          <w:szCs w:val="22"/>
          <w:lang w:eastAsia="en-US"/>
        </w:rPr>
        <w:t xml:space="preserve"> аукциона</w:t>
      </w:r>
      <w:r w:rsidR="008B62A5" w:rsidRPr="000E3CE0">
        <w:rPr>
          <w:bCs/>
          <w:sz w:val="22"/>
          <w:szCs w:val="22"/>
          <w:lang w:eastAsia="en-US"/>
        </w:rPr>
        <w:t xml:space="preserve"> продлевается на 10 </w:t>
      </w:r>
      <w:r w:rsidR="00AE1BF9" w:rsidRPr="000E3CE0">
        <w:rPr>
          <w:bCs/>
          <w:sz w:val="22"/>
          <w:szCs w:val="22"/>
          <w:lang w:eastAsia="en-US"/>
        </w:rPr>
        <w:t xml:space="preserve">(десять) </w:t>
      </w:r>
      <w:r w:rsidR="008B62A5" w:rsidRPr="000E3CE0">
        <w:rPr>
          <w:bCs/>
          <w:sz w:val="22"/>
          <w:szCs w:val="22"/>
          <w:lang w:eastAsia="en-US"/>
        </w:rPr>
        <w:t>минут.</w:t>
      </w:r>
    </w:p>
    <w:p w14:paraId="3A912822" w14:textId="4B02A7C3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7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C85FE1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 w:rsidRPr="000E3CE0">
        <w:rPr>
          <w:bCs/>
          <w:sz w:val="22"/>
          <w:szCs w:val="22"/>
          <w:lang w:eastAsia="en-US"/>
        </w:rPr>
        <w:t>программных и технических</w:t>
      </w:r>
      <w:r w:rsidR="00D21D39" w:rsidRPr="000E3C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0E3CE0">
        <w:rPr>
          <w:bCs/>
          <w:sz w:val="22"/>
          <w:szCs w:val="22"/>
          <w:lang w:eastAsia="en-US"/>
        </w:rPr>
        <w:t>,</w:t>
      </w:r>
      <w:r w:rsidR="00D21D39" w:rsidRPr="000E3CE0">
        <w:rPr>
          <w:bCs/>
          <w:sz w:val="22"/>
          <w:szCs w:val="22"/>
          <w:lang w:eastAsia="en-US"/>
        </w:rPr>
        <w:t xml:space="preserve"> если в течение 10 (десяти) минут после поступления последнего предложения о цене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</w:t>
      </w:r>
      <w:r w:rsidR="00C85FE1" w:rsidRPr="000E3CE0">
        <w:rPr>
          <w:bCs/>
          <w:sz w:val="22"/>
          <w:szCs w:val="22"/>
          <w:lang w:eastAsia="en-US"/>
        </w:rPr>
        <w:t xml:space="preserve">а </w:t>
      </w:r>
      <w:r w:rsidR="00D21D39" w:rsidRPr="000E3C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0E3CE0">
        <w:rPr>
          <w:bCs/>
          <w:sz w:val="22"/>
          <w:szCs w:val="22"/>
          <w:lang w:eastAsia="en-US"/>
        </w:rPr>
        <w:t xml:space="preserve"> бы</w:t>
      </w:r>
      <w:r w:rsidR="00D21D39" w:rsidRPr="000E3C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8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sz w:val="22"/>
          <w:szCs w:val="22"/>
          <w:lang w:eastAsia="en-US"/>
        </w:rPr>
        <w:t xml:space="preserve">Победителем </w:t>
      </w:r>
      <w:r w:rsidR="00C85FE1" w:rsidRPr="000E3CE0">
        <w:rPr>
          <w:sz w:val="22"/>
          <w:szCs w:val="22"/>
          <w:lang w:eastAsia="en-US"/>
        </w:rPr>
        <w:t>признается Участник</w:t>
      </w:r>
      <w:r w:rsidR="00D21D39" w:rsidRPr="000E3C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аукциона.</w:t>
      </w:r>
    </w:p>
    <w:p w14:paraId="16E633EB" w14:textId="4B43A6E5" w:rsidR="00D21D39" w:rsidRPr="000E3CE0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9</w:t>
      </w:r>
      <w:r w:rsidR="00D21D39" w:rsidRPr="000E3CE0">
        <w:rPr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Ход проведения процедуры аукциона </w:t>
      </w:r>
      <w:r w:rsidR="002A0A2A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 w:rsidRPr="000E3CE0">
        <w:rPr>
          <w:bCs/>
          <w:sz w:val="22"/>
          <w:szCs w:val="22"/>
        </w:rPr>
        <w:t>1 (</w:t>
      </w:r>
      <w:r w:rsidR="00D21D39" w:rsidRPr="000E3CE0">
        <w:rPr>
          <w:bCs/>
          <w:sz w:val="22"/>
          <w:szCs w:val="22"/>
        </w:rPr>
        <w:t>одного</w:t>
      </w:r>
      <w:r w:rsidR="00B2525D" w:rsidRPr="000E3CE0">
        <w:rPr>
          <w:bCs/>
          <w:sz w:val="22"/>
          <w:szCs w:val="22"/>
        </w:rPr>
        <w:t>)</w:t>
      </w:r>
      <w:r w:rsidR="00D21D39" w:rsidRPr="000E3C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0E3CE0">
        <w:rPr>
          <w:bCs/>
          <w:sz w:val="22"/>
          <w:szCs w:val="22"/>
        </w:rPr>
        <w:t>в электронной форме</w:t>
      </w:r>
      <w:r w:rsidR="00D21D39" w:rsidRPr="000E3CE0">
        <w:rPr>
          <w:bCs/>
          <w:sz w:val="22"/>
          <w:szCs w:val="22"/>
        </w:rPr>
        <w:t xml:space="preserve"> для подведения Аукционной комиссией </w:t>
      </w:r>
      <w:r w:rsidR="00907836" w:rsidRPr="000E3CE0">
        <w:rPr>
          <w:bCs/>
          <w:sz w:val="22"/>
          <w:szCs w:val="22"/>
        </w:rPr>
        <w:t>результато</w:t>
      </w:r>
      <w:r w:rsidR="00D21D39" w:rsidRPr="000E3CE0">
        <w:rPr>
          <w:bCs/>
          <w:sz w:val="22"/>
          <w:szCs w:val="22"/>
        </w:rPr>
        <w:t>в аукциона</w:t>
      </w:r>
      <w:r w:rsidR="005C288B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52444B" w:rsidRPr="000E3C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 </w:t>
      </w:r>
      <w:r w:rsidR="0052444B" w:rsidRPr="000E3CE0">
        <w:rPr>
          <w:bCs/>
          <w:sz w:val="22"/>
          <w:szCs w:val="22"/>
        </w:rPr>
        <w:t>передается Победителю аукциона в электронной форме.</w:t>
      </w:r>
    </w:p>
    <w:p w14:paraId="3A223DBE" w14:textId="72A19F73" w:rsidR="00AA115F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</w:t>
      </w:r>
      <w:r w:rsidR="00AA115F" w:rsidRPr="000E3CE0">
        <w:rPr>
          <w:b/>
          <w:bCs/>
          <w:sz w:val="22"/>
          <w:szCs w:val="22"/>
        </w:rPr>
        <w:t>.10.</w:t>
      </w:r>
      <w:r w:rsidR="00AA115F" w:rsidRPr="000E3CE0">
        <w:rPr>
          <w:b/>
          <w:bCs/>
          <w:sz w:val="22"/>
          <w:szCs w:val="22"/>
          <w:lang w:val="en-US"/>
        </w:rPr>
        <w:t> </w:t>
      </w:r>
      <w:r w:rsidR="00AA115F"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электронной форме в случае технологического сбоя, зафиксированного программными и техническими средствами электронной площадки. </w:t>
      </w:r>
      <w:r w:rsidR="00E82EB1" w:rsidRPr="000E3CE0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 w:rsidRPr="000E3CE0">
        <w:rPr>
          <w:sz w:val="22"/>
          <w:szCs w:val="22"/>
          <w:lang w:eastAsia="en-US"/>
        </w:rPr>
        <w:t xml:space="preserve">, </w:t>
      </w:r>
      <w:r w:rsidR="006D5F68" w:rsidRPr="000E3CE0">
        <w:rPr>
          <w:sz w:val="22"/>
          <w:szCs w:val="22"/>
          <w:lang w:eastAsia="en-US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="00AA115F" w:rsidRPr="000E3CE0">
        <w:rPr>
          <w:sz w:val="22"/>
          <w:szCs w:val="22"/>
          <w:lang w:eastAsia="en-US"/>
        </w:rPr>
        <w:t xml:space="preserve">Участники </w:t>
      </w:r>
      <w:r w:rsidR="00E82EB1" w:rsidRPr="000E3CE0">
        <w:rPr>
          <w:sz w:val="22"/>
          <w:szCs w:val="22"/>
          <w:lang w:eastAsia="en-US"/>
        </w:rPr>
        <w:t xml:space="preserve">получают </w:t>
      </w:r>
      <w:r w:rsidR="00AA115F" w:rsidRPr="000E3CE0">
        <w:rPr>
          <w:sz w:val="22"/>
          <w:szCs w:val="22"/>
          <w:lang w:eastAsia="en-US"/>
        </w:rPr>
        <w:t>уведом</w:t>
      </w:r>
      <w:r w:rsidR="00E82EB1" w:rsidRPr="000E3CE0">
        <w:rPr>
          <w:sz w:val="22"/>
          <w:szCs w:val="22"/>
          <w:lang w:eastAsia="en-US"/>
        </w:rPr>
        <w:t>ления от</w:t>
      </w:r>
      <w:r w:rsidR="00AA115F" w:rsidRPr="000E3CE0">
        <w:rPr>
          <w:sz w:val="22"/>
          <w:szCs w:val="22"/>
          <w:lang w:eastAsia="en-US"/>
        </w:rPr>
        <w:t xml:space="preserve"> О</w:t>
      </w:r>
      <w:r w:rsidR="00E82EB1" w:rsidRPr="000E3CE0">
        <w:rPr>
          <w:sz w:val="22"/>
          <w:szCs w:val="22"/>
          <w:lang w:eastAsia="en-US"/>
        </w:rPr>
        <w:t>ператора электронной площадки</w:t>
      </w:r>
      <w:r w:rsidR="00314A8C" w:rsidRPr="000E3CE0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 w:rsidRPr="000E3CE0">
        <w:rPr>
          <w:sz w:val="22"/>
          <w:szCs w:val="22"/>
          <w:lang w:eastAsia="en-US"/>
        </w:rPr>
        <w:t>.</w:t>
      </w:r>
    </w:p>
    <w:p w14:paraId="65B80DE0" w14:textId="6903A237" w:rsidR="00C16841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</w:t>
      </w:r>
      <w:r w:rsidR="00AA115F" w:rsidRPr="000E3CE0">
        <w:rPr>
          <w:b/>
          <w:bCs/>
          <w:sz w:val="22"/>
          <w:szCs w:val="22"/>
        </w:rPr>
        <w:t>1</w:t>
      </w:r>
      <w:r w:rsidR="00C16841" w:rsidRPr="000E3CE0">
        <w:rPr>
          <w:b/>
          <w:bCs/>
          <w:sz w:val="22"/>
          <w:szCs w:val="22"/>
        </w:rPr>
        <w:t>.</w:t>
      </w:r>
      <w:r w:rsidR="00C16841" w:rsidRPr="000E3CE0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 w:rsidRPr="000E3CE0">
        <w:rPr>
          <w:bCs/>
          <w:sz w:val="22"/>
          <w:szCs w:val="22"/>
        </w:rPr>
        <w:t>размещает</w:t>
      </w:r>
      <w:r w:rsidR="00C16841" w:rsidRPr="000E3CE0">
        <w:rPr>
          <w:bCs/>
          <w:sz w:val="22"/>
          <w:szCs w:val="22"/>
        </w:rPr>
        <w:t xml:space="preserve"> Протокол о результатах аукциона </w:t>
      </w:r>
      <w:r w:rsidR="00B2525D" w:rsidRPr="000E3CE0">
        <w:rPr>
          <w:bCs/>
          <w:sz w:val="22"/>
          <w:szCs w:val="22"/>
        </w:rPr>
        <w:t xml:space="preserve">на электронной площадке </w:t>
      </w:r>
      <w:r w:rsidR="00863948" w:rsidRPr="000E3CE0">
        <w:rPr>
          <w:sz w:val="22"/>
          <w:szCs w:val="22"/>
        </w:rPr>
        <w:t>с Регламентом и Инструкциями</w:t>
      </w:r>
      <w:r w:rsidR="00C16841" w:rsidRPr="000E3CE0">
        <w:rPr>
          <w:bCs/>
          <w:sz w:val="22"/>
          <w:szCs w:val="22"/>
        </w:rPr>
        <w:t>.</w:t>
      </w:r>
    </w:p>
    <w:p w14:paraId="1565901C" w14:textId="3ABA3CAF" w:rsidR="00D21D39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Организатор аукциона </w:t>
      </w:r>
      <w:r w:rsidR="007B2C08" w:rsidRPr="000E3CE0">
        <w:rPr>
          <w:bCs/>
          <w:sz w:val="22"/>
          <w:szCs w:val="22"/>
        </w:rPr>
        <w:t>размещ</w:t>
      </w:r>
      <w:r w:rsidR="00DD0620" w:rsidRPr="000E3CE0">
        <w:rPr>
          <w:bCs/>
          <w:sz w:val="22"/>
          <w:szCs w:val="22"/>
        </w:rPr>
        <w:t>ает</w:t>
      </w:r>
      <w:r w:rsidR="00D21D39" w:rsidRPr="000E3CE0">
        <w:rPr>
          <w:bCs/>
          <w:sz w:val="22"/>
          <w:szCs w:val="22"/>
        </w:rPr>
        <w:t xml:space="preserve"> Протокол о результатах аукциона </w:t>
      </w:r>
      <w:r w:rsidR="002722EE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на Официальном сайте торгов</w:t>
      </w:r>
      <w:r w:rsidR="002722EE" w:rsidRPr="000E3CE0">
        <w:rPr>
          <w:bCs/>
          <w:sz w:val="22"/>
          <w:szCs w:val="22"/>
        </w:rPr>
        <w:t>, Портале МО</w:t>
      </w:r>
      <w:r w:rsidR="00C16841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.1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>. </w:t>
      </w:r>
      <w:r w:rsidR="00846443" w:rsidRPr="000E3CE0">
        <w:rPr>
          <w:sz w:val="22"/>
          <w:szCs w:val="22"/>
        </w:rPr>
        <w:t>Аукцион</w:t>
      </w:r>
      <w:r w:rsidR="002722EE" w:rsidRPr="000E3CE0">
        <w:rPr>
          <w:sz w:val="22"/>
          <w:szCs w:val="22"/>
        </w:rPr>
        <w:t xml:space="preserve"> в электронной форме</w:t>
      </w:r>
      <w:r w:rsidR="00846443" w:rsidRPr="000E3C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по окончании срока подачи Заявок</w:t>
      </w:r>
      <w:r w:rsidR="0052444B" w:rsidRPr="000E3CE0">
        <w:rPr>
          <w:sz w:val="22"/>
          <w:szCs w:val="22"/>
        </w:rPr>
        <w:t xml:space="preserve"> была подана только одна Заявка</w:t>
      </w:r>
      <w:r w:rsidRPr="000E3CE0">
        <w:rPr>
          <w:sz w:val="22"/>
          <w:szCs w:val="22"/>
        </w:rPr>
        <w:t>;</w:t>
      </w:r>
    </w:p>
    <w:p w14:paraId="3510ABB5" w14:textId="3C72D26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-</w:t>
      </w:r>
      <w:r w:rsidR="0052444B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 xml:space="preserve">по окончании срока подачи Заявок </w:t>
      </w:r>
      <w:r w:rsidR="0052444B" w:rsidRPr="000E3CE0">
        <w:rPr>
          <w:sz w:val="22"/>
          <w:szCs w:val="22"/>
        </w:rPr>
        <w:t>не подано ни одной Заявки;</w:t>
      </w:r>
    </w:p>
    <w:p w14:paraId="5B98033D" w14:textId="00EC08F2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на основании результатов рассмотрения Заявок принято решение об отказе в допуске к участию в аукционе в электронной форме всех Заявителей</w:t>
      </w:r>
      <w:r w:rsidR="0052444B" w:rsidRPr="000E3CE0">
        <w:rPr>
          <w:sz w:val="22"/>
          <w:szCs w:val="22"/>
        </w:rPr>
        <w:t>;</w:t>
      </w:r>
    </w:p>
    <w:p w14:paraId="71C115BF" w14:textId="3F91E204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на основании результатов рассмотрения Заявок принято решение о допуске к участию в аукционе в электронной форме и признании Участником только одного Заявителя</w:t>
      </w:r>
      <w:r w:rsidR="00A779F5" w:rsidRPr="000E3CE0">
        <w:rPr>
          <w:sz w:val="22"/>
          <w:szCs w:val="22"/>
        </w:rPr>
        <w:t>;</w:t>
      </w:r>
    </w:p>
    <w:p w14:paraId="22C2AE94" w14:textId="12DF7706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в случае если </w:t>
      </w:r>
      <w:r w:rsidR="00FF2761" w:rsidRPr="000E3CE0">
        <w:rPr>
          <w:sz w:val="22"/>
          <w:szCs w:val="22"/>
        </w:rPr>
        <w:t xml:space="preserve">в течении </w:t>
      </w:r>
      <w:r w:rsidR="008B4405" w:rsidRPr="000E3CE0">
        <w:rPr>
          <w:sz w:val="22"/>
          <w:szCs w:val="22"/>
        </w:rPr>
        <w:t>1</w:t>
      </w:r>
      <w:r w:rsidR="00FF2761" w:rsidRPr="000E3CE0">
        <w:rPr>
          <w:sz w:val="22"/>
          <w:szCs w:val="22"/>
        </w:rPr>
        <w:t xml:space="preserve"> (</w:t>
      </w:r>
      <w:r w:rsidR="008B4405" w:rsidRPr="000E3CE0">
        <w:rPr>
          <w:sz w:val="22"/>
          <w:szCs w:val="22"/>
        </w:rPr>
        <w:t>одного</w:t>
      </w:r>
      <w:r w:rsidR="00FF2761" w:rsidRPr="000E3CE0">
        <w:rPr>
          <w:sz w:val="22"/>
          <w:szCs w:val="22"/>
        </w:rPr>
        <w:t xml:space="preserve">) </w:t>
      </w:r>
      <w:r w:rsidR="008B4405" w:rsidRPr="000E3CE0">
        <w:rPr>
          <w:sz w:val="22"/>
          <w:szCs w:val="22"/>
        </w:rPr>
        <w:t>часа</w:t>
      </w:r>
      <w:r w:rsidR="00FF276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после начала проведения аукциона </w:t>
      </w:r>
      <w:r w:rsidR="002722EE" w:rsidRPr="000E3CE0">
        <w:rPr>
          <w:sz w:val="22"/>
          <w:szCs w:val="22"/>
        </w:rPr>
        <w:t xml:space="preserve">в электронной форме </w:t>
      </w:r>
      <w:r w:rsidR="00D531A9" w:rsidRPr="000E3C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0E3CE0">
        <w:rPr>
          <w:sz w:val="22"/>
          <w:szCs w:val="22"/>
        </w:rPr>
        <w:t xml:space="preserve"> </w:t>
      </w:r>
      <w:r w:rsidR="00D531A9" w:rsidRPr="000E3CE0">
        <w:rPr>
          <w:sz w:val="22"/>
          <w:szCs w:val="22"/>
        </w:rPr>
        <w:t>цен</w:t>
      </w:r>
      <w:r w:rsidR="009B0BEF" w:rsidRPr="000E3CE0">
        <w:rPr>
          <w:sz w:val="22"/>
          <w:szCs w:val="22"/>
        </w:rPr>
        <w:t>у</w:t>
      </w:r>
      <w:r w:rsidR="00D531A9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>П</w:t>
      </w:r>
      <w:r w:rsidR="00D531A9" w:rsidRPr="000E3CE0">
        <w:rPr>
          <w:sz w:val="22"/>
          <w:szCs w:val="22"/>
        </w:rPr>
        <w:t>редмета аукциона</w:t>
      </w:r>
      <w:r w:rsidR="00B2525D" w:rsidRPr="000E3CE0">
        <w:rPr>
          <w:sz w:val="22"/>
          <w:szCs w:val="22"/>
        </w:rPr>
        <w:t xml:space="preserve"> </w:t>
      </w:r>
      <w:r w:rsidR="00314A8C" w:rsidRPr="000E3CE0">
        <w:rPr>
          <w:sz w:val="22"/>
          <w:szCs w:val="22"/>
        </w:rPr>
        <w:t>(</w:t>
      </w:r>
      <w:r w:rsidR="00B2525D" w:rsidRPr="000E3CE0">
        <w:rPr>
          <w:sz w:val="22"/>
          <w:szCs w:val="22"/>
        </w:rPr>
        <w:t xml:space="preserve">пункт </w:t>
      </w:r>
      <w:r w:rsidR="00A35168" w:rsidRPr="000E3CE0">
        <w:rPr>
          <w:sz w:val="22"/>
          <w:szCs w:val="22"/>
        </w:rPr>
        <w:t>10</w:t>
      </w:r>
      <w:r w:rsidR="00CF0FF3" w:rsidRPr="000E3CE0">
        <w:rPr>
          <w:sz w:val="22"/>
          <w:szCs w:val="22"/>
        </w:rPr>
        <w:t>.4 Извещения</w:t>
      </w:r>
      <w:r w:rsidR="00314A8C" w:rsidRPr="000E3CE0">
        <w:rPr>
          <w:sz w:val="22"/>
          <w:szCs w:val="22"/>
        </w:rPr>
        <w:t>)</w:t>
      </w:r>
      <w:r w:rsidRPr="000E3CE0">
        <w:rPr>
          <w:sz w:val="22"/>
          <w:szCs w:val="22"/>
        </w:rPr>
        <w:t>.</w:t>
      </w:r>
    </w:p>
    <w:p w14:paraId="65C1BC85" w14:textId="77777777" w:rsidR="0071037B" w:rsidRPr="000E3C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0E3C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7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0E3C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5"/>
      <w:bookmarkEnd w:id="76"/>
      <w:bookmarkEnd w:id="77"/>
    </w:p>
    <w:p w14:paraId="21FAC968" w14:textId="19A12DBA" w:rsidR="00186392" w:rsidRPr="000E3C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.1.</w:t>
      </w:r>
      <w:r w:rsidR="00D13C1B" w:rsidRPr="000E3CE0">
        <w:rPr>
          <w:b/>
          <w:sz w:val="22"/>
          <w:szCs w:val="22"/>
        </w:rPr>
        <w:t> </w:t>
      </w:r>
      <w:r w:rsidR="00F442DB" w:rsidRPr="000E3C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0E3CE0">
        <w:rPr>
          <w:sz w:val="22"/>
          <w:szCs w:val="22"/>
        </w:rPr>
        <w:t> </w:t>
      </w:r>
      <w:r w:rsidR="00FF0617" w:rsidRPr="000E3CE0">
        <w:rPr>
          <w:sz w:val="22"/>
          <w:szCs w:val="22"/>
        </w:rPr>
        <w:t>9</w:t>
      </w:r>
      <w:r w:rsidR="00F442DB" w:rsidRPr="000E3C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0E3CE0">
        <w:rPr>
          <w:sz w:val="22"/>
          <w:szCs w:val="22"/>
        </w:rPr>
        <w:t xml:space="preserve"> кодексом Российской Федерации</w:t>
      </w:r>
      <w:r w:rsidR="00186392" w:rsidRPr="000E3CE0">
        <w:rPr>
          <w:sz w:val="22"/>
          <w:szCs w:val="22"/>
        </w:rPr>
        <w:t>, иными федеральными законами и нормативно-правовыми актами, а также Извещением.</w:t>
      </w:r>
    </w:p>
    <w:p w14:paraId="3F52A024" w14:textId="766E343B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.2.</w:t>
      </w:r>
      <w:r w:rsidR="00D13C1B" w:rsidRPr="000E3CE0">
        <w:rPr>
          <w:sz w:val="22"/>
          <w:szCs w:val="22"/>
        </w:rPr>
        <w:t> </w:t>
      </w:r>
      <w:r w:rsidR="00CB656C" w:rsidRPr="000E3C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 w:rsidRPr="000E3CE0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0E3CE0">
        <w:rPr>
          <w:sz w:val="22"/>
          <w:szCs w:val="22"/>
        </w:rPr>
        <w:t xml:space="preserve">признан Участником, Арендодатель в течение </w:t>
      </w:r>
      <w:r w:rsidR="005C050C" w:rsidRPr="000E3CE0">
        <w:rPr>
          <w:sz w:val="22"/>
          <w:szCs w:val="22"/>
        </w:rPr>
        <w:t>10 (</w:t>
      </w:r>
      <w:r w:rsidR="00CB656C" w:rsidRPr="000E3CE0">
        <w:rPr>
          <w:sz w:val="22"/>
          <w:szCs w:val="22"/>
        </w:rPr>
        <w:t>десяти</w:t>
      </w:r>
      <w:r w:rsidR="005C050C" w:rsidRPr="000E3CE0">
        <w:rPr>
          <w:sz w:val="22"/>
          <w:szCs w:val="22"/>
        </w:rPr>
        <w:t>)</w:t>
      </w:r>
      <w:r w:rsidR="00CB656C" w:rsidRPr="000E3C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 w:rsidRPr="000E3CE0">
        <w:rPr>
          <w:sz w:val="22"/>
          <w:szCs w:val="22"/>
        </w:rPr>
        <w:t>п</w:t>
      </w:r>
      <w:r w:rsidR="00CB656C" w:rsidRPr="000E3CE0">
        <w:rPr>
          <w:sz w:val="22"/>
          <w:szCs w:val="22"/>
        </w:rPr>
        <w:t>редмета аукциона.</w:t>
      </w:r>
    </w:p>
    <w:p w14:paraId="447D8311" w14:textId="0FAE8655" w:rsidR="000B2793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0B2793" w:rsidRPr="000E3CE0">
        <w:rPr>
          <w:b/>
          <w:sz w:val="22"/>
          <w:szCs w:val="22"/>
        </w:rPr>
        <w:t>.3.</w:t>
      </w:r>
      <w:r w:rsidR="00D13C1B" w:rsidRPr="000E3CE0">
        <w:rPr>
          <w:sz w:val="22"/>
          <w:szCs w:val="22"/>
        </w:rPr>
        <w:t> </w:t>
      </w:r>
      <w:r w:rsidR="000B2793" w:rsidRPr="000E3CE0">
        <w:rPr>
          <w:sz w:val="22"/>
          <w:szCs w:val="22"/>
        </w:rPr>
        <w:t>В случае, если по окончании срока подач</w:t>
      </w:r>
      <w:r w:rsidR="001F3CF6" w:rsidRPr="000E3CE0">
        <w:rPr>
          <w:sz w:val="22"/>
          <w:szCs w:val="22"/>
        </w:rPr>
        <w:t>и З</w:t>
      </w:r>
      <w:r w:rsidR="000B2793" w:rsidRPr="000E3CE0">
        <w:rPr>
          <w:sz w:val="22"/>
          <w:szCs w:val="22"/>
        </w:rPr>
        <w:t xml:space="preserve">аявок </w:t>
      </w:r>
      <w:r w:rsidR="001F3CF6" w:rsidRPr="000E3CE0">
        <w:rPr>
          <w:sz w:val="22"/>
          <w:szCs w:val="22"/>
        </w:rPr>
        <w:t>подана только одна З</w:t>
      </w:r>
      <w:r w:rsidR="000B2793" w:rsidRPr="000E3CE0">
        <w:rPr>
          <w:sz w:val="22"/>
          <w:szCs w:val="22"/>
        </w:rPr>
        <w:t>аявка</w:t>
      </w:r>
      <w:r w:rsidR="00E140D2" w:rsidRPr="000E3CE0">
        <w:rPr>
          <w:sz w:val="22"/>
          <w:szCs w:val="22"/>
        </w:rPr>
        <w:t>, при условии соответствия</w:t>
      </w:r>
      <w:r w:rsidR="000B2793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</w:rPr>
        <w:t>З</w:t>
      </w:r>
      <w:r w:rsidR="00E140D2" w:rsidRPr="000E3CE0">
        <w:rPr>
          <w:sz w:val="22"/>
          <w:szCs w:val="22"/>
        </w:rPr>
        <w:t xml:space="preserve">аявки и </w:t>
      </w:r>
      <w:r w:rsidR="001F3CF6" w:rsidRPr="000E3CE0">
        <w:rPr>
          <w:sz w:val="22"/>
          <w:szCs w:val="22"/>
          <w:lang w:eastAsia="ru-RU"/>
        </w:rPr>
        <w:t>З</w:t>
      </w:r>
      <w:r w:rsidR="00E140D2" w:rsidRPr="000E3CE0">
        <w:rPr>
          <w:sz w:val="22"/>
          <w:szCs w:val="22"/>
          <w:lang w:eastAsia="ru-RU"/>
        </w:rPr>
        <w:t>аявителя,</w:t>
      </w:r>
      <w:r w:rsidR="00E140D2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  <w:lang w:eastAsia="ru-RU"/>
        </w:rPr>
        <w:t>подавшего указанную З</w:t>
      </w:r>
      <w:r w:rsidR="00E140D2" w:rsidRPr="000E3CE0">
        <w:rPr>
          <w:sz w:val="22"/>
          <w:szCs w:val="22"/>
          <w:lang w:eastAsia="ru-RU"/>
        </w:rPr>
        <w:t>аявку, всем требованиям</w:t>
      </w:r>
      <w:r w:rsidR="005E190A" w:rsidRPr="000E3CE0">
        <w:rPr>
          <w:sz w:val="22"/>
          <w:szCs w:val="22"/>
          <w:lang w:eastAsia="ru-RU"/>
        </w:rPr>
        <w:t>,</w:t>
      </w:r>
      <w:r w:rsidR="00E140D2" w:rsidRPr="000E3CE0">
        <w:rPr>
          <w:sz w:val="22"/>
          <w:szCs w:val="22"/>
          <w:lang w:eastAsia="ru-RU"/>
        </w:rPr>
        <w:t xml:space="preserve"> указанным в И</w:t>
      </w:r>
      <w:r w:rsidR="00C41CE8" w:rsidRPr="000E3CE0">
        <w:rPr>
          <w:sz w:val="22"/>
          <w:szCs w:val="22"/>
          <w:lang w:eastAsia="ru-RU"/>
        </w:rPr>
        <w:t>звещении</w:t>
      </w:r>
      <w:r w:rsidR="005E190A" w:rsidRPr="000E3CE0">
        <w:rPr>
          <w:sz w:val="22"/>
          <w:szCs w:val="22"/>
          <w:lang w:eastAsia="ru-RU"/>
        </w:rPr>
        <w:t>,</w:t>
      </w:r>
      <w:r w:rsidR="00C41CE8" w:rsidRPr="000E3CE0">
        <w:rPr>
          <w:sz w:val="22"/>
          <w:szCs w:val="22"/>
          <w:lang w:eastAsia="ru-RU"/>
        </w:rPr>
        <w:t xml:space="preserve"> </w:t>
      </w:r>
      <w:r w:rsidR="00DC1D6B" w:rsidRPr="000E3CE0">
        <w:rPr>
          <w:sz w:val="22"/>
          <w:szCs w:val="22"/>
        </w:rPr>
        <w:t>Арендодатель</w:t>
      </w:r>
      <w:r w:rsidR="000B2793" w:rsidRPr="000E3CE0">
        <w:rPr>
          <w:sz w:val="22"/>
          <w:szCs w:val="22"/>
        </w:rPr>
        <w:t xml:space="preserve"> в течение </w:t>
      </w:r>
      <w:r w:rsidR="00C01975" w:rsidRPr="000E3CE0">
        <w:rPr>
          <w:sz w:val="22"/>
          <w:szCs w:val="22"/>
        </w:rPr>
        <w:t>10 (</w:t>
      </w:r>
      <w:r w:rsidR="000B2793" w:rsidRPr="000E3CE0">
        <w:rPr>
          <w:sz w:val="22"/>
          <w:szCs w:val="22"/>
        </w:rPr>
        <w:t>десяти</w:t>
      </w:r>
      <w:r w:rsidR="00C01975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дней</w:t>
      </w:r>
      <w:r w:rsidR="001F3CF6" w:rsidRPr="000E3CE0">
        <w:rPr>
          <w:sz w:val="22"/>
          <w:szCs w:val="22"/>
        </w:rPr>
        <w:t xml:space="preserve"> со дня рассмотрения указанной З</w:t>
      </w:r>
      <w:r w:rsidR="000B2793" w:rsidRPr="000E3CE0">
        <w:rPr>
          <w:sz w:val="22"/>
          <w:szCs w:val="22"/>
        </w:rPr>
        <w:t xml:space="preserve">аявки </w:t>
      </w:r>
      <w:r w:rsidR="00F30A9C" w:rsidRPr="000E3CE0">
        <w:rPr>
          <w:sz w:val="22"/>
          <w:szCs w:val="22"/>
        </w:rPr>
        <w:t>направляет</w:t>
      </w:r>
      <w:r w:rsidR="00C01975" w:rsidRPr="000E3CE0">
        <w:rPr>
          <w:sz w:val="22"/>
          <w:szCs w:val="22"/>
        </w:rPr>
        <w:t xml:space="preserve"> З</w:t>
      </w:r>
      <w:r w:rsidR="000B2793" w:rsidRPr="000E3CE0">
        <w:rPr>
          <w:sz w:val="22"/>
          <w:szCs w:val="22"/>
        </w:rPr>
        <w:t xml:space="preserve">аявителю </w:t>
      </w:r>
      <w:r w:rsidR="00F30A9C" w:rsidRPr="000E3CE0">
        <w:rPr>
          <w:sz w:val="22"/>
          <w:szCs w:val="22"/>
        </w:rPr>
        <w:t>3 (</w:t>
      </w:r>
      <w:r w:rsidR="000B2793" w:rsidRPr="000E3CE0">
        <w:rPr>
          <w:sz w:val="22"/>
          <w:szCs w:val="22"/>
        </w:rPr>
        <w:t>три</w:t>
      </w:r>
      <w:r w:rsidR="00F30A9C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экземпляра подписанного </w:t>
      </w:r>
      <w:r w:rsidR="009B0BEF" w:rsidRPr="000E3CE0">
        <w:rPr>
          <w:sz w:val="22"/>
          <w:szCs w:val="22"/>
        </w:rPr>
        <w:t xml:space="preserve">проекта </w:t>
      </w:r>
      <w:r w:rsidR="000B2793" w:rsidRPr="000E3CE0">
        <w:rPr>
          <w:sz w:val="22"/>
          <w:szCs w:val="22"/>
        </w:rPr>
        <w:t>договора аренды земельного участка. При этом</w:t>
      </w:r>
      <w:r w:rsidR="0070202B" w:rsidRPr="000E3CE0">
        <w:rPr>
          <w:sz w:val="22"/>
          <w:szCs w:val="22"/>
        </w:rPr>
        <w:t xml:space="preserve"> размер </w:t>
      </w:r>
      <w:r w:rsidR="009B0BEF" w:rsidRPr="000E3CE0">
        <w:rPr>
          <w:sz w:val="22"/>
          <w:szCs w:val="22"/>
        </w:rPr>
        <w:t xml:space="preserve">ежегодной </w:t>
      </w:r>
      <w:r w:rsidR="0070202B" w:rsidRPr="000E3CE0">
        <w:rPr>
          <w:sz w:val="22"/>
          <w:szCs w:val="22"/>
        </w:rPr>
        <w:t>арендной платы по</w:t>
      </w:r>
      <w:r w:rsidR="000B2793" w:rsidRPr="000E3CE0">
        <w:rPr>
          <w:sz w:val="22"/>
          <w:szCs w:val="22"/>
        </w:rPr>
        <w:t xml:space="preserve"> договор</w:t>
      </w:r>
      <w:r w:rsidR="0070202B" w:rsidRPr="000E3C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0E3CE0">
        <w:rPr>
          <w:sz w:val="22"/>
          <w:szCs w:val="22"/>
        </w:rPr>
        <w:t>Н</w:t>
      </w:r>
      <w:r w:rsidR="0070202B" w:rsidRPr="000E3CE0">
        <w:rPr>
          <w:sz w:val="22"/>
          <w:szCs w:val="22"/>
        </w:rPr>
        <w:t>ачальной цене предмета аукциона</w:t>
      </w:r>
      <w:r w:rsidR="000B2793" w:rsidRPr="000E3CE0">
        <w:rPr>
          <w:sz w:val="22"/>
          <w:szCs w:val="22"/>
        </w:rPr>
        <w:t>.</w:t>
      </w:r>
    </w:p>
    <w:p w14:paraId="2C4AF9E5" w14:textId="1FAC73CD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B656C" w:rsidRPr="000E3CE0">
        <w:rPr>
          <w:b/>
          <w:sz w:val="22"/>
          <w:szCs w:val="22"/>
        </w:rPr>
        <w:t>.4</w:t>
      </w:r>
      <w:r w:rsidR="00CB656C" w:rsidRPr="000E3C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5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70202B" w:rsidRPr="000E3CE0">
        <w:rPr>
          <w:sz w:val="22"/>
          <w:szCs w:val="22"/>
        </w:rPr>
        <w:t>Не допускается заключение д</w:t>
      </w:r>
      <w:r w:rsidR="00F442DB" w:rsidRPr="000E3CE0">
        <w:rPr>
          <w:sz w:val="22"/>
          <w:szCs w:val="22"/>
        </w:rPr>
        <w:t>оговор</w:t>
      </w:r>
      <w:r w:rsidR="0070202B" w:rsidRPr="000E3CE0">
        <w:rPr>
          <w:sz w:val="22"/>
          <w:szCs w:val="22"/>
        </w:rPr>
        <w:t>а</w:t>
      </w:r>
      <w:r w:rsidR="00F442DB" w:rsidRPr="000E3C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0E3CE0">
        <w:rPr>
          <w:sz w:val="22"/>
          <w:szCs w:val="22"/>
        </w:rPr>
        <w:t>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A51B66" w:rsidRPr="000E3C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6</w:t>
      </w:r>
      <w:r w:rsidR="00F30A9C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30A9C" w:rsidRPr="000E3CE0">
        <w:rPr>
          <w:sz w:val="22"/>
          <w:szCs w:val="22"/>
        </w:rPr>
        <w:t>Победитель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30A9C" w:rsidRPr="000E3C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0E3CE0">
        <w:rPr>
          <w:sz w:val="22"/>
          <w:szCs w:val="22"/>
        </w:rPr>
        <w:t xml:space="preserve"> </w:t>
      </w:r>
      <w:r w:rsidR="00F30A9C" w:rsidRPr="000E3C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0E3CE0">
        <w:rPr>
          <w:sz w:val="22"/>
          <w:szCs w:val="22"/>
        </w:rPr>
        <w:t xml:space="preserve">им </w:t>
      </w:r>
      <w:r w:rsidR="00F30A9C" w:rsidRPr="000E3CE0">
        <w:rPr>
          <w:sz w:val="22"/>
          <w:szCs w:val="22"/>
        </w:rPr>
        <w:t>такого договора.</w:t>
      </w:r>
    </w:p>
    <w:p w14:paraId="6C3E9090" w14:textId="55164CE3" w:rsidR="00BD424D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41CE8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7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442DB" w:rsidRPr="000E3C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0E3CE0">
        <w:rPr>
          <w:sz w:val="22"/>
          <w:szCs w:val="22"/>
        </w:rPr>
        <w:t>вора аренды земельного участка П</w:t>
      </w:r>
      <w:r w:rsidR="00F442DB" w:rsidRPr="000E3CE0">
        <w:rPr>
          <w:sz w:val="22"/>
          <w:szCs w:val="22"/>
        </w:rPr>
        <w:t>обедителю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442DB" w:rsidRPr="000E3CE0">
        <w:rPr>
          <w:sz w:val="22"/>
          <w:szCs w:val="22"/>
        </w:rPr>
        <w:t xml:space="preserve"> не был им подписан и представлен </w:t>
      </w:r>
      <w:r w:rsidR="00467130" w:rsidRPr="000E3CE0">
        <w:rPr>
          <w:sz w:val="22"/>
          <w:szCs w:val="22"/>
        </w:rPr>
        <w:t>Арендодателю</w:t>
      </w:r>
      <w:r w:rsidR="00F442DB" w:rsidRPr="000E3CE0">
        <w:rPr>
          <w:sz w:val="22"/>
          <w:szCs w:val="22"/>
        </w:rPr>
        <w:t xml:space="preserve">, </w:t>
      </w:r>
      <w:r w:rsidR="00467130" w:rsidRPr="000E3CE0">
        <w:rPr>
          <w:sz w:val="22"/>
          <w:szCs w:val="22"/>
        </w:rPr>
        <w:t>Арендодатель</w:t>
      </w:r>
      <w:r w:rsidR="00F442DB" w:rsidRPr="000E3CE0">
        <w:rPr>
          <w:sz w:val="22"/>
          <w:szCs w:val="22"/>
        </w:rPr>
        <w:t xml:space="preserve"> предлага</w:t>
      </w:r>
      <w:r w:rsidR="00FB1518" w:rsidRPr="000E3CE0">
        <w:rPr>
          <w:sz w:val="22"/>
          <w:szCs w:val="22"/>
        </w:rPr>
        <w:t xml:space="preserve">ет заключить указанный договор </w:t>
      </w:r>
      <w:r w:rsidR="00BD424D" w:rsidRPr="000E3CE0">
        <w:rPr>
          <w:sz w:val="22"/>
          <w:szCs w:val="22"/>
        </w:rPr>
        <w:t xml:space="preserve">иному </w:t>
      </w:r>
      <w:r w:rsidR="001F3CF6" w:rsidRPr="000E3CE0">
        <w:rPr>
          <w:sz w:val="22"/>
          <w:szCs w:val="22"/>
        </w:rPr>
        <w:t>У</w:t>
      </w:r>
      <w:r w:rsidR="00F442DB" w:rsidRPr="000E3CE0">
        <w:rPr>
          <w:sz w:val="22"/>
          <w:szCs w:val="22"/>
        </w:rPr>
        <w:t xml:space="preserve">частнику, </w:t>
      </w:r>
      <w:r w:rsidR="00BD424D" w:rsidRPr="000E3CE0">
        <w:rPr>
          <w:sz w:val="22"/>
          <w:szCs w:val="22"/>
        </w:rPr>
        <w:t xml:space="preserve">который сделал </w:t>
      </w:r>
      <w:r w:rsidR="00F442DB" w:rsidRPr="000E3CE0">
        <w:rPr>
          <w:sz w:val="22"/>
          <w:szCs w:val="22"/>
        </w:rPr>
        <w:t xml:space="preserve">предпоследнее предложение о цене </w:t>
      </w:r>
      <w:r w:rsidR="007D33F2" w:rsidRPr="000E3CE0">
        <w:rPr>
          <w:sz w:val="22"/>
          <w:szCs w:val="22"/>
        </w:rPr>
        <w:t>П</w:t>
      </w:r>
      <w:r w:rsidR="00F442DB" w:rsidRPr="000E3CE0">
        <w:rPr>
          <w:sz w:val="22"/>
          <w:szCs w:val="22"/>
        </w:rPr>
        <w:t>редмета а</w:t>
      </w:r>
      <w:r w:rsidR="001F3CF6" w:rsidRPr="000E3CE0">
        <w:rPr>
          <w:sz w:val="22"/>
          <w:szCs w:val="22"/>
        </w:rPr>
        <w:t>укциона, по цене, предложенной П</w:t>
      </w:r>
      <w:r w:rsidR="00BD424D" w:rsidRPr="000E3CE0">
        <w:rPr>
          <w:sz w:val="22"/>
          <w:szCs w:val="22"/>
        </w:rPr>
        <w:t>обедителем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BD424D" w:rsidRPr="000E3CE0">
        <w:rPr>
          <w:sz w:val="22"/>
          <w:szCs w:val="22"/>
        </w:rPr>
        <w:t>.</w:t>
      </w:r>
    </w:p>
    <w:p w14:paraId="6EB6507C" w14:textId="3D69D637" w:rsidR="005C050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5C050C" w:rsidRPr="000E3CE0">
        <w:rPr>
          <w:b/>
          <w:sz w:val="22"/>
          <w:szCs w:val="22"/>
        </w:rPr>
        <w:t>.8.</w:t>
      </w:r>
      <w:r w:rsidR="005C050C" w:rsidRPr="000E3CE0">
        <w:rPr>
          <w:sz w:val="22"/>
          <w:szCs w:val="22"/>
        </w:rPr>
        <w:t> </w:t>
      </w:r>
      <w:r w:rsidR="00BE4A3C" w:rsidRPr="000E3C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.2 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.3 Извещения,</w:t>
      </w:r>
      <w:r w:rsidR="00BE4A3C"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антимонопольн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служб</w:t>
      </w:r>
      <w:r w:rsidR="00B1257A" w:rsidRPr="000E3CE0">
        <w:rPr>
          <w:sz w:val="22"/>
          <w:szCs w:val="22"/>
        </w:rPr>
        <w:t>у России</w:t>
      </w:r>
      <w:r w:rsidR="00BE4A3C" w:rsidRPr="000E3CE0">
        <w:rPr>
          <w:sz w:val="22"/>
          <w:szCs w:val="22"/>
        </w:rPr>
        <w:t xml:space="preserve"> для включения в</w:t>
      </w:r>
      <w:r w:rsidR="00CF0FF3" w:rsidRPr="000E3CE0">
        <w:rPr>
          <w:sz w:val="22"/>
          <w:szCs w:val="22"/>
        </w:rPr>
        <w:t xml:space="preserve"> реестр недобросовестных у</w:t>
      </w:r>
      <w:r w:rsidR="00BE4A3C" w:rsidRPr="000E3CE0">
        <w:rPr>
          <w:sz w:val="22"/>
          <w:szCs w:val="22"/>
        </w:rPr>
        <w:t>частников аукциона.</w:t>
      </w:r>
    </w:p>
    <w:p w14:paraId="49AE9A70" w14:textId="197F9351" w:rsidR="008E61DB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350A3E" w:rsidRPr="000E3CE0">
        <w:rPr>
          <w:b/>
          <w:sz w:val="22"/>
          <w:szCs w:val="22"/>
        </w:rPr>
        <w:t>.</w:t>
      </w:r>
      <w:r w:rsidR="005C050C" w:rsidRPr="000E3CE0">
        <w:rPr>
          <w:b/>
          <w:sz w:val="22"/>
          <w:szCs w:val="22"/>
        </w:rPr>
        <w:t>9</w:t>
      </w:r>
      <w:r w:rsidR="00350A3E" w:rsidRPr="000E3CE0">
        <w:rPr>
          <w:b/>
          <w:sz w:val="22"/>
          <w:szCs w:val="22"/>
        </w:rPr>
        <w:t>.</w:t>
      </w:r>
      <w:r w:rsidR="00350A3E" w:rsidRPr="000E3CE0">
        <w:rPr>
          <w:sz w:val="22"/>
          <w:szCs w:val="22"/>
        </w:rPr>
        <w:t> </w:t>
      </w:r>
      <w:bookmarkStart w:id="78" w:name="_Ref368517744"/>
      <w:r w:rsidR="00BE4A3C" w:rsidRPr="000E3C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79" w:name="_Toc418069456"/>
      <w:bookmarkStart w:id="80" w:name="_Toc419738552"/>
      <w:bookmarkStart w:id="81" w:name="_Toc423082994"/>
      <w:bookmarkStart w:id="82" w:name="_Toc426462884"/>
      <w:bookmarkEnd w:id="7"/>
      <w:bookmarkEnd w:id="8"/>
      <w:bookmarkEnd w:id="54"/>
      <w:bookmarkEnd w:id="78"/>
      <w:r w:rsidRPr="000E3CE0">
        <w:br w:type="page"/>
      </w:r>
      <w:bookmarkStart w:id="83" w:name="_Toc455060530"/>
      <w:bookmarkStart w:id="84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3"/>
      <w:bookmarkEnd w:id="84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603C00D3" w14:textId="7E69CB98" w:rsidR="00DC238C" w:rsidRDefault="005D2202" w:rsidP="00BE5B57">
      <w:pPr>
        <w:suppressAutoHyphens w:val="0"/>
        <w:rPr>
          <w:sz w:val="22"/>
          <w:szCs w:val="22"/>
        </w:rPr>
      </w:pPr>
      <w:permStart w:id="1147686127" w:edGrp="everyone"/>
      <w:r w:rsidRPr="005D2202">
        <w:rPr>
          <w:noProof/>
          <w:sz w:val="22"/>
          <w:szCs w:val="22"/>
          <w:lang w:eastAsia="ru-RU"/>
        </w:rPr>
        <w:drawing>
          <wp:inline distT="0" distB="0" distL="0" distR="0" wp14:anchorId="14AEA677" wp14:editId="0B2199DC">
            <wp:extent cx="6570198" cy="8760460"/>
            <wp:effectExtent l="0" t="0" r="2540" b="2540"/>
            <wp:docPr id="1" name="Рисунок 1" descr="Z:\__УРЗП\04. Конкурентные процедуры\АУКЦИОНЫ\2021 год\Кашира г.о\Земля\Аренда\АЗЭ-КАШ_21-547\Документы\поста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1 год\Кашира г.о\Земля\Аренда\АЗЭ-КАШ_21-547\Документы\поста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785" cy="876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20E89F" w14:textId="16447CCD" w:rsidR="00DC238C" w:rsidRDefault="005D2202" w:rsidP="00BE5B57">
      <w:pPr>
        <w:suppressAutoHyphens w:val="0"/>
        <w:rPr>
          <w:sz w:val="22"/>
          <w:szCs w:val="22"/>
        </w:rPr>
      </w:pPr>
      <w:r w:rsidRPr="005D2202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1C911A1" wp14:editId="58C20A3E">
            <wp:extent cx="6570345" cy="9284543"/>
            <wp:effectExtent l="0" t="0" r="1905" b="0"/>
            <wp:docPr id="2" name="Рисунок 2" descr="Z:\__УРЗП\04. Конкурентные процедуры\АУКЦИОНЫ\2021 год\Кашира г.о\Земля\Аренда\АЗЭ-КАШ_21-547\Документы\поста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1 год\Кашира г.о\Земля\Аренда\АЗЭ-КАШ_21-547\Документы\поста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CF8458" w14:textId="3CAEDB0B" w:rsidR="005D2202" w:rsidRDefault="005D2202" w:rsidP="00BE5B57">
      <w:pPr>
        <w:suppressAutoHyphens w:val="0"/>
        <w:rPr>
          <w:sz w:val="22"/>
          <w:szCs w:val="22"/>
        </w:rPr>
      </w:pPr>
      <w:r w:rsidRPr="005D2202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8F5537D" wp14:editId="08F5A80D">
            <wp:extent cx="6570345" cy="9284543"/>
            <wp:effectExtent l="0" t="0" r="1905" b="0"/>
            <wp:docPr id="4" name="Рисунок 4" descr="Z:\__УРЗП\04. Конкурентные процедуры\АУКЦИОНЫ\2021 год\Кашира г.о\Земля\Аренда\АЗЭ-КАШ_21-547\Документы\постан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1 год\Кашира г.о\Земля\Аренда\АЗЭ-КАШ_21-547\Документы\постан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0FDD9EC7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0F114356" w14:textId="77777777" w:rsidR="003B3264" w:rsidRPr="000E3C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5" w:name="_Toc479691594"/>
      <w:r w:rsidRPr="000E3C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5"/>
    </w:p>
    <w:p w14:paraId="51AADBE1" w14:textId="1F1BEF95" w:rsidR="00DC238C" w:rsidRDefault="005D2202" w:rsidP="00BE5B57">
      <w:pPr>
        <w:rPr>
          <w:sz w:val="22"/>
          <w:szCs w:val="22"/>
        </w:rPr>
      </w:pPr>
      <w:permStart w:id="644181587" w:edGrp="everyone"/>
      <w:r w:rsidRPr="005D2202">
        <w:rPr>
          <w:noProof/>
          <w:sz w:val="22"/>
          <w:szCs w:val="22"/>
          <w:lang w:eastAsia="ru-RU"/>
        </w:rPr>
        <w:drawing>
          <wp:inline distT="0" distB="0" distL="0" distR="0" wp14:anchorId="48CE014D" wp14:editId="5737B912">
            <wp:extent cx="6570345" cy="8502799"/>
            <wp:effectExtent l="0" t="0" r="1905" b="0"/>
            <wp:docPr id="5" name="Рисунок 5" descr="Z:\__УРЗП\04. Конкурентные процедуры\АУКЦИОНЫ\2021 год\Кашира г.о\Земля\Аренда\АЗЭ-КАШ_21-547\Документы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1 год\Кашира г.о\Земля\Аренда\АЗЭ-КАШ_21-547\Документы\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502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876003" w14:textId="4C73E28A" w:rsidR="00DC238C" w:rsidRDefault="00DC238C" w:rsidP="00BE5B57">
      <w:pPr>
        <w:rPr>
          <w:sz w:val="22"/>
          <w:szCs w:val="22"/>
        </w:rPr>
      </w:pPr>
    </w:p>
    <w:p w14:paraId="685844EE" w14:textId="1B33E9DA" w:rsidR="00DC238C" w:rsidRDefault="005D2202" w:rsidP="00BE5B57">
      <w:pPr>
        <w:rPr>
          <w:sz w:val="22"/>
          <w:szCs w:val="22"/>
        </w:rPr>
      </w:pPr>
      <w:r w:rsidRPr="005D2202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0002BA1" wp14:editId="014532E7">
            <wp:extent cx="6570345" cy="8502799"/>
            <wp:effectExtent l="0" t="0" r="1905" b="0"/>
            <wp:docPr id="6" name="Рисунок 6" descr="Z:\__УРЗП\04. Конкурентные процедуры\АУКЦИОНЫ\2021 год\Кашира г.о\Земля\Аренда\АЗЭ-КАШ_21-547\Документы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1 год\Кашира г.о\Земля\Аренда\АЗЭ-КАШ_21-547\Документы\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502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FD593B" w14:textId="76CEBE8B" w:rsidR="00DC238C" w:rsidRDefault="00DC238C" w:rsidP="00BE5B57">
      <w:pPr>
        <w:rPr>
          <w:sz w:val="22"/>
          <w:szCs w:val="22"/>
        </w:rPr>
      </w:pPr>
    </w:p>
    <w:p w14:paraId="6A4BC780" w14:textId="21A21150" w:rsidR="00A27CD4" w:rsidRDefault="005D2202" w:rsidP="00BE5B57">
      <w:pPr>
        <w:rPr>
          <w:sz w:val="22"/>
          <w:szCs w:val="22"/>
        </w:rPr>
      </w:pPr>
      <w:r w:rsidRPr="005D2202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7E36C16" wp14:editId="22BF422C">
            <wp:extent cx="6570345" cy="8502799"/>
            <wp:effectExtent l="0" t="0" r="1905" b="0"/>
            <wp:docPr id="7" name="Рисунок 7" descr="Z:\__УРЗП\04. Конкурентные процедуры\АУКЦИОНЫ\2021 год\Кашира г.о\Земля\Аренда\АЗЭ-КАШ_21-547\Документы\ЕГРН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1 год\Кашира г.о\Земля\Аренда\АЗЭ-КАШ_21-547\Документы\ЕГРН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502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812A74" w14:textId="7577A0B5" w:rsidR="00137AAF" w:rsidRDefault="00137AAF" w:rsidP="00BE5B57">
      <w:pPr>
        <w:rPr>
          <w:sz w:val="22"/>
          <w:szCs w:val="22"/>
        </w:rPr>
      </w:pPr>
    </w:p>
    <w:p w14:paraId="453BBAA0" w14:textId="57E2F980" w:rsidR="00137AAF" w:rsidRDefault="005D2202" w:rsidP="00BE5B57">
      <w:pPr>
        <w:rPr>
          <w:sz w:val="22"/>
          <w:szCs w:val="22"/>
        </w:rPr>
      </w:pPr>
      <w:r w:rsidRPr="005D2202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2236629" wp14:editId="492C9A27">
            <wp:extent cx="6570345" cy="8502799"/>
            <wp:effectExtent l="0" t="0" r="1905" b="0"/>
            <wp:docPr id="8" name="Рисунок 8" descr="Z:\__УРЗП\04. Конкурентные процедуры\АУКЦИОНЫ\2021 год\Кашира г.о\Земля\Аренда\АЗЭ-КАШ_21-547\Документы\ЕГРН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1 год\Кашира г.о\Земля\Аренда\АЗЭ-КАШ_21-547\Документы\ЕГРН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502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3ABA9C" w14:textId="77777777" w:rsidR="00137AAF" w:rsidRDefault="00137AAF" w:rsidP="00BE5B57">
      <w:pPr>
        <w:rPr>
          <w:sz w:val="22"/>
          <w:szCs w:val="22"/>
        </w:rPr>
      </w:pPr>
    </w:p>
    <w:p w14:paraId="3596EC27" w14:textId="62718E37" w:rsidR="00A27CD4" w:rsidRDefault="005D2202" w:rsidP="00BE5B57">
      <w:pPr>
        <w:rPr>
          <w:sz w:val="22"/>
          <w:szCs w:val="22"/>
        </w:rPr>
      </w:pPr>
      <w:r w:rsidRPr="005D2202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5CB22F1" wp14:editId="5515F904">
            <wp:extent cx="6570345" cy="8502799"/>
            <wp:effectExtent l="0" t="0" r="1905" b="0"/>
            <wp:docPr id="9" name="Рисунок 9" descr="Z:\__УРЗП\04. Конкурентные процедуры\АУКЦИОНЫ\2021 год\Кашира г.о\Земля\Аренда\АЗЭ-КАШ_21-547\Документы\ЕГРН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1 год\Кашира г.о\Земля\Аренда\АЗЭ-КАШ_21-547\Документы\ЕГРН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502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69D17C" w14:textId="51027E11" w:rsidR="005D2202" w:rsidRDefault="005D2202" w:rsidP="00BE5B57">
      <w:pPr>
        <w:rPr>
          <w:sz w:val="22"/>
          <w:szCs w:val="22"/>
        </w:rPr>
      </w:pPr>
    </w:p>
    <w:p w14:paraId="67AB33CE" w14:textId="48C8394A" w:rsidR="005D2202" w:rsidRDefault="005D2202" w:rsidP="00BE5B57">
      <w:pPr>
        <w:rPr>
          <w:sz w:val="22"/>
          <w:szCs w:val="22"/>
        </w:rPr>
      </w:pPr>
    </w:p>
    <w:p w14:paraId="444AB30F" w14:textId="7FBA2903" w:rsidR="005D2202" w:rsidRDefault="005D2202" w:rsidP="00BE5B57">
      <w:pPr>
        <w:rPr>
          <w:sz w:val="22"/>
          <w:szCs w:val="22"/>
        </w:rPr>
      </w:pPr>
    </w:p>
    <w:p w14:paraId="23C4482F" w14:textId="008F405A" w:rsidR="005D2202" w:rsidRDefault="005D2202" w:rsidP="00BE5B57">
      <w:pPr>
        <w:rPr>
          <w:sz w:val="22"/>
          <w:szCs w:val="22"/>
        </w:rPr>
      </w:pPr>
    </w:p>
    <w:p w14:paraId="12A466BC" w14:textId="77777777" w:rsidR="005D2202" w:rsidRPr="000E3CE0" w:rsidRDefault="005D2202" w:rsidP="00BE5B57">
      <w:pPr>
        <w:rPr>
          <w:sz w:val="22"/>
          <w:szCs w:val="22"/>
        </w:rPr>
      </w:pP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6" w:name="_Toc455060532"/>
      <w:bookmarkStart w:id="87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6"/>
      <w:bookmarkEnd w:id="87"/>
    </w:p>
    <w:p w14:paraId="7E71857D" w14:textId="6B1DF68A" w:rsidR="00137AAF" w:rsidRDefault="005D2202" w:rsidP="005D2202">
      <w:pPr>
        <w:rPr>
          <w:noProof/>
          <w:sz w:val="22"/>
          <w:szCs w:val="22"/>
          <w:lang w:eastAsia="ru-RU"/>
        </w:rPr>
      </w:pPr>
      <w:permStart w:id="1206676338" w:edGrp="everyone"/>
      <w:r w:rsidRPr="005D2202">
        <w:rPr>
          <w:noProof/>
          <w:sz w:val="22"/>
          <w:szCs w:val="22"/>
          <w:lang w:eastAsia="ru-RU"/>
        </w:rPr>
        <w:drawing>
          <wp:inline distT="0" distB="0" distL="0" distR="0" wp14:anchorId="23448840" wp14:editId="0D66CCF2">
            <wp:extent cx="6505575" cy="4487023"/>
            <wp:effectExtent l="0" t="0" r="0" b="8890"/>
            <wp:docPr id="10" name="Рисунок 10" descr="Z:\__УРЗП\04. Конкурентные процедуры\АУКЦИОНЫ\2021 год\Кашира г.о\Земля\Аренда\АЗЭ-КАШ_21-547\Документы\кар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1 год\Кашира г.о\Земля\Аренда\АЗЭ-КАШ_21-547\Документы\карт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1482" cy="4491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1D2B92" w14:textId="018D65D4" w:rsidR="00137AAF" w:rsidRDefault="00137AAF" w:rsidP="005D2202">
      <w:pPr>
        <w:rPr>
          <w:noProof/>
          <w:sz w:val="22"/>
          <w:szCs w:val="22"/>
          <w:lang w:eastAsia="ru-RU"/>
        </w:rPr>
      </w:pPr>
    </w:p>
    <w:p w14:paraId="28883734" w14:textId="5745BFB8" w:rsidR="005D2202" w:rsidRPr="000E3CE0" w:rsidRDefault="00153013" w:rsidP="005D2202">
      <w:pPr>
        <w:rPr>
          <w:noProof/>
          <w:sz w:val="22"/>
          <w:szCs w:val="22"/>
          <w:lang w:eastAsia="ru-RU"/>
        </w:rPr>
      </w:pPr>
      <w:r w:rsidRPr="00153013">
        <w:rPr>
          <w:noProof/>
          <w:sz w:val="22"/>
          <w:szCs w:val="22"/>
          <w:lang w:eastAsia="ru-RU"/>
        </w:rPr>
        <w:drawing>
          <wp:inline distT="0" distB="0" distL="0" distR="0" wp14:anchorId="6224E001" wp14:editId="58F27CFE">
            <wp:extent cx="6569637" cy="4401879"/>
            <wp:effectExtent l="0" t="0" r="3175" b="0"/>
            <wp:docPr id="34" name="Рисунок 34" descr="Z:\__УРЗП\04. Конкурентные процедуры\АУКЦИОНЫ\2021 год\Кашира г.о\Земля\Аренда\АЗЭ-КАШ_21-547\WhatsApp Image 2021-04-01 at 15.00.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1 год\Кашира г.о\Земля\Аренда\АЗЭ-КАШ_21-547\WhatsApp Image 2021-04-01 at 15.00.28.jpe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5564" cy="440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8" w:name="_Toc455060533"/>
      <w:bookmarkStart w:id="89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88"/>
      <w:bookmarkEnd w:id="89"/>
    </w:p>
    <w:p w14:paraId="26EDDF56" w14:textId="54C779CD" w:rsidR="00412EC6" w:rsidRDefault="00526188" w:rsidP="00BE5B57">
      <w:pPr>
        <w:suppressAutoHyphens w:val="0"/>
        <w:rPr>
          <w:sz w:val="22"/>
          <w:szCs w:val="22"/>
        </w:rPr>
      </w:pPr>
      <w:permStart w:id="1733499641" w:edGrp="everyone"/>
      <w:r w:rsidRPr="00526188">
        <w:rPr>
          <w:noProof/>
          <w:sz w:val="22"/>
          <w:szCs w:val="22"/>
          <w:lang w:eastAsia="ru-RU"/>
        </w:rPr>
        <w:drawing>
          <wp:inline distT="0" distB="0" distL="0" distR="0" wp14:anchorId="04780259" wp14:editId="22727BC7">
            <wp:extent cx="6570345" cy="9292818"/>
            <wp:effectExtent l="0" t="0" r="1905" b="3810"/>
            <wp:docPr id="11" name="Рисунок 11" descr="Z:\__УРЗП\04. Конкурентные процедуры\АУКЦИОНЫ\2021 год\Кашира г.о\Земля\Аренда\АЗЭ-КАШ_21-547\Документы\11.02.2021_КУИ-470Вх_Бобкова_О.Н._Родиков_М.Л.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1 год\Кашира г.о\Земля\Аренда\АЗЭ-КАШ_21-547\Документы\11.02.2021_КУИ-470Вх_Бобкова_О.Н._Родиков_М.Л.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63A507" w14:textId="08831458" w:rsidR="00DC238C" w:rsidRDefault="00526188" w:rsidP="00BE5B57">
      <w:pPr>
        <w:suppressAutoHyphens w:val="0"/>
        <w:rPr>
          <w:sz w:val="22"/>
          <w:szCs w:val="22"/>
        </w:rPr>
      </w:pPr>
      <w:r w:rsidRPr="00526188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3DA157C" wp14:editId="06B2F063">
            <wp:extent cx="6570345" cy="9292818"/>
            <wp:effectExtent l="0" t="0" r="1905" b="3810"/>
            <wp:docPr id="12" name="Рисунок 12" descr="Z:\__УРЗП\04. Конкурентные процедуры\АУКЦИОНЫ\2021 год\Кашира г.о\Земля\Аренда\АЗЭ-КАШ_21-547\Документы\11.02.2021_КУИ-470Вх_Бобкова_О.Н._Родиков_М.Л.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1 год\Кашира г.о\Земля\Аренда\АЗЭ-КАШ_21-547\Документы\11.02.2021_КУИ-470Вх_Бобкова_О.Н._Родиков_М.Л.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F52585" w14:textId="19F630D5" w:rsidR="00526188" w:rsidRDefault="00526188" w:rsidP="00BE5B57">
      <w:pPr>
        <w:suppressAutoHyphens w:val="0"/>
        <w:rPr>
          <w:sz w:val="22"/>
          <w:szCs w:val="22"/>
        </w:rPr>
      </w:pPr>
      <w:r w:rsidRPr="00526188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2D2F1EF" wp14:editId="1B780CDE">
            <wp:extent cx="6570345" cy="9292818"/>
            <wp:effectExtent l="0" t="0" r="1905" b="3810"/>
            <wp:docPr id="13" name="Рисунок 13" descr="Z:\__УРЗП\04. Конкурентные процедуры\АУКЦИОНЫ\2021 год\Кашира г.о\Земля\Аренда\АЗЭ-КАШ_21-547\Документы\11.02.2021_КУИ-470Вх_Бобкова_О.Н._Родиков_М.Л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1 год\Кашира г.о\Земля\Аренда\АЗЭ-КАШ_21-547\Документы\11.02.2021_КУИ-470Вх_Бобкова_О.Н._Родиков_М.Л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0F988A" w14:textId="6B45002B" w:rsidR="00526188" w:rsidRDefault="00526188" w:rsidP="00BE5B57">
      <w:pPr>
        <w:suppressAutoHyphens w:val="0"/>
        <w:rPr>
          <w:sz w:val="22"/>
          <w:szCs w:val="22"/>
        </w:rPr>
      </w:pPr>
      <w:r w:rsidRPr="00526188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FF38D4B" wp14:editId="7ACA0B3A">
            <wp:extent cx="6570345" cy="9292818"/>
            <wp:effectExtent l="0" t="0" r="1905" b="3810"/>
            <wp:docPr id="14" name="Рисунок 14" descr="Z:\__УРЗП\04. Конкурентные процедуры\АУКЦИОНЫ\2021 год\Кашира г.о\Земля\Аренда\АЗЭ-КАШ_21-547\Документы\11.02.2021_КУИ-470Вх_Бобкова_О.Н._Родиков_М.Л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1 год\Кашира г.о\Земля\Аренда\АЗЭ-КАШ_21-547\Документы\11.02.2021_КУИ-470Вх_Бобкова_О.Н._Родиков_М.Л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C27112" w14:textId="4A55D5FA" w:rsidR="00DC238C" w:rsidRDefault="00526188" w:rsidP="00BE5B57">
      <w:pPr>
        <w:suppressAutoHyphens w:val="0"/>
        <w:rPr>
          <w:sz w:val="22"/>
          <w:szCs w:val="22"/>
        </w:rPr>
      </w:pPr>
      <w:r w:rsidRPr="00526188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280260A" wp14:editId="73AB23A4">
            <wp:extent cx="6570345" cy="9292818"/>
            <wp:effectExtent l="0" t="0" r="1905" b="3810"/>
            <wp:docPr id="15" name="Рисунок 15" descr="Z:\__УРЗП\04. Конкурентные процедуры\АУКЦИОНЫ\2021 год\Кашира г.о\Земля\Аренда\АЗЭ-КАШ_21-547\Документы\11.02.2021_КУИ-470Вх_Бобкова_О.Н._Родиков_М.Л.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1 год\Кашира г.о\Земля\Аренда\АЗЭ-КАШ_21-547\Документы\11.02.2021_КУИ-470Вх_Бобкова_О.Н._Родиков_М.Л.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2C7C71" w14:textId="646568E0" w:rsidR="00DC238C" w:rsidRDefault="00526188" w:rsidP="00BE5B57">
      <w:pPr>
        <w:suppressAutoHyphens w:val="0"/>
        <w:rPr>
          <w:sz w:val="22"/>
          <w:szCs w:val="22"/>
        </w:rPr>
      </w:pPr>
      <w:r w:rsidRPr="00526188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EFE3035" wp14:editId="6FCF6395">
            <wp:extent cx="6570345" cy="9292818"/>
            <wp:effectExtent l="0" t="0" r="1905" b="3810"/>
            <wp:docPr id="16" name="Рисунок 16" descr="Z:\__УРЗП\04. Конкурентные процедуры\АУКЦИОНЫ\2021 год\Кашира г.о\Земля\Аренда\АЗЭ-КАШ_21-547\Документы\11.02.2021_КУИ-470Вх_Бобкова_О.Н._Родиков_М.Л.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1 год\Кашира г.о\Земля\Аренда\АЗЭ-КАШ_21-547\Документы\11.02.2021_КУИ-470Вх_Бобкова_О.Н._Родиков_М.Л.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5BC541" w14:textId="72A0C1CB" w:rsidR="00DC238C" w:rsidRDefault="00526188" w:rsidP="00BE5B57">
      <w:pPr>
        <w:suppressAutoHyphens w:val="0"/>
        <w:rPr>
          <w:sz w:val="22"/>
          <w:szCs w:val="22"/>
        </w:rPr>
      </w:pPr>
      <w:r w:rsidRPr="00526188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E0A3DC5" wp14:editId="6FB6AA32">
            <wp:extent cx="6570345" cy="9292818"/>
            <wp:effectExtent l="0" t="0" r="1905" b="3810"/>
            <wp:docPr id="17" name="Рисунок 17" descr="Z:\__УРЗП\04. Конкурентные процедуры\АУКЦИОНЫ\2021 год\Кашира г.о\Земля\Аренда\АЗЭ-КАШ_21-547\Документы\11.02.2021_КУИ-470Вх_Бобкова_О.Н._Родиков_М.Л.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1 год\Кашира г.о\Земля\Аренда\АЗЭ-КАШ_21-547\Документы\11.02.2021_КУИ-470Вх_Бобкова_О.Н._Родиков_М.Л.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3660E9" w14:textId="72EDA177" w:rsidR="00DC238C" w:rsidRDefault="00526188" w:rsidP="00BE5B57">
      <w:pPr>
        <w:suppressAutoHyphens w:val="0"/>
        <w:rPr>
          <w:sz w:val="22"/>
          <w:szCs w:val="22"/>
        </w:rPr>
      </w:pPr>
      <w:r w:rsidRPr="00526188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9421344" wp14:editId="18DC4B21">
            <wp:extent cx="6570345" cy="9292818"/>
            <wp:effectExtent l="0" t="0" r="1905" b="3810"/>
            <wp:docPr id="18" name="Рисунок 18" descr="Z:\__УРЗП\04. Конкурентные процедуры\АУКЦИОНЫ\2021 год\Кашира г.о\Земля\Аренда\АЗЭ-КАШ_21-547\Документы\11.02.2021_КУИ-470Вх_Бобкова_О.Н._Родиков_М.Л.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1 год\Кашира г.о\Земля\Аренда\АЗЭ-КАШ_21-547\Документы\11.02.2021_КУИ-470Вх_Бобкова_О.Н._Родиков_М.Л.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032CC3" w14:textId="27B31A5E" w:rsidR="00DC238C" w:rsidRDefault="00526188" w:rsidP="00BE5B57">
      <w:pPr>
        <w:suppressAutoHyphens w:val="0"/>
        <w:rPr>
          <w:sz w:val="22"/>
          <w:szCs w:val="22"/>
        </w:rPr>
      </w:pPr>
      <w:r w:rsidRPr="00526188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F965655" wp14:editId="71BA2028">
            <wp:extent cx="6570345" cy="9292818"/>
            <wp:effectExtent l="0" t="0" r="1905" b="3810"/>
            <wp:docPr id="19" name="Рисунок 19" descr="Z:\__УРЗП\04. Конкурентные процедуры\АУКЦИОНЫ\2021 год\Кашира г.о\Земля\Аренда\АЗЭ-КАШ_21-547\Документы\11.02.2021_КУИ-470Вх_Бобкова_О.Н._Родиков_М.Л.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1 год\Кашира г.о\Земля\Аренда\АЗЭ-КАШ_21-547\Документы\11.02.2021_КУИ-470Вх_Бобкова_О.Н._Родиков_М.Л.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7BFE8F" w14:textId="462CB1F0" w:rsidR="00D14837" w:rsidRDefault="00526188" w:rsidP="00BE5B57">
      <w:pPr>
        <w:suppressAutoHyphens w:val="0"/>
        <w:rPr>
          <w:sz w:val="22"/>
          <w:szCs w:val="22"/>
        </w:rPr>
      </w:pPr>
      <w:r w:rsidRPr="00526188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9189A6F" wp14:editId="6D9C88E3">
            <wp:extent cx="6570345" cy="9292818"/>
            <wp:effectExtent l="0" t="0" r="1905" b="3810"/>
            <wp:docPr id="20" name="Рисунок 20" descr="Z:\__УРЗП\04. Конкурентные процедуры\АУКЦИОНЫ\2021 год\Кашира г.о\Земля\Аренда\АЗЭ-КАШ_21-547\Документы\11.02.2021_КУИ-470Вх_Бобкова_О.Н._Родиков_М.Л.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1 год\Кашира г.о\Земля\Аренда\АЗЭ-КАШ_21-547\Документы\11.02.2021_КУИ-470Вх_Бобкова_О.Н._Родиков_М.Л.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A16AFF" w14:textId="4EB2CB9C" w:rsidR="00D14837" w:rsidRPr="00D14837" w:rsidRDefault="00526188" w:rsidP="00D14837">
      <w:pPr>
        <w:rPr>
          <w:sz w:val="22"/>
          <w:szCs w:val="22"/>
        </w:rPr>
      </w:pPr>
      <w:r w:rsidRPr="00526188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090C0AE" wp14:editId="61251FB6">
            <wp:extent cx="6570345" cy="9292818"/>
            <wp:effectExtent l="0" t="0" r="1905" b="3810"/>
            <wp:docPr id="21" name="Рисунок 21" descr="Z:\__УРЗП\04. Конкурентные процедуры\АУКЦИОНЫ\2021 год\Кашира г.о\Земля\Аренда\АЗЭ-КАШ_21-547\Документы\11.02.2021_КУИ-470Вх_Бобкова_О.Н._Родиков_М.Л.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1 год\Кашира г.о\Земля\Аренда\АЗЭ-КАШ_21-547\Документы\11.02.2021_КУИ-470Вх_Бобкова_О.Н._Родиков_М.Л.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255134" w14:textId="244EE716" w:rsidR="00D14837" w:rsidRPr="00D14837" w:rsidRDefault="00526188" w:rsidP="00D14837">
      <w:pPr>
        <w:rPr>
          <w:sz w:val="22"/>
          <w:szCs w:val="22"/>
        </w:rPr>
      </w:pPr>
      <w:r w:rsidRPr="00526188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430A267" wp14:editId="439A6575">
            <wp:extent cx="6570345" cy="9292818"/>
            <wp:effectExtent l="0" t="0" r="1905" b="3810"/>
            <wp:docPr id="22" name="Рисунок 22" descr="Z:\__УРЗП\04. Конкурентные процедуры\АУКЦИОНЫ\2021 год\Кашира г.о\Земля\Аренда\АЗЭ-КАШ_21-547\Документы\11.02.2021_КУИ-470Вх_Бобкова_О.Н._Родиков_М.Л.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1 год\Кашира г.о\Земля\Аренда\АЗЭ-КАШ_21-547\Документы\11.02.2021_КУИ-470Вх_Бобкова_О.Н._Родиков_М.Л.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6E3A68" w14:textId="0EE1EE15" w:rsidR="00D14837" w:rsidRPr="00D14837" w:rsidRDefault="00526188" w:rsidP="00D14837">
      <w:pPr>
        <w:rPr>
          <w:sz w:val="22"/>
          <w:szCs w:val="22"/>
        </w:rPr>
      </w:pPr>
      <w:r w:rsidRPr="00526188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83BD902" wp14:editId="25ECEDB1">
            <wp:extent cx="6570345" cy="9292818"/>
            <wp:effectExtent l="0" t="0" r="1905" b="3810"/>
            <wp:docPr id="23" name="Рисунок 23" descr="Z:\__УРЗП\04. Конкурентные процедуры\АУКЦИОНЫ\2021 год\Кашира г.о\Земля\Аренда\АЗЭ-КАШ_21-547\Документы\19.03.2021_КУИ-816Вх_Айрапетянц_Д.Г._Родиков_М.Л.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1 год\Кашира г.о\Земля\Аренда\АЗЭ-КАШ_21-547\Документы\19.03.2021_КУИ-816Вх_Айрапетянц_Д.Г._Родиков_М.Л.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7357E8" w14:textId="586DB6CA" w:rsidR="00D14837" w:rsidRPr="00D14837" w:rsidRDefault="00526188" w:rsidP="00D14837">
      <w:pPr>
        <w:rPr>
          <w:sz w:val="22"/>
          <w:szCs w:val="22"/>
        </w:rPr>
      </w:pPr>
      <w:r w:rsidRPr="00526188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E81719F" wp14:editId="5C97EA65">
            <wp:extent cx="6570345" cy="9292818"/>
            <wp:effectExtent l="0" t="0" r="1905" b="3810"/>
            <wp:docPr id="24" name="Рисунок 24" descr="Z:\__УРЗП\04. Конкурентные процедуры\АУКЦИОНЫ\2021 год\Кашира г.о\Земля\Аренда\АЗЭ-КАШ_21-547\Документы\19.03.2021_КУИ-816Вх_Айрапетянц_Д.Г._Родиков_М.Л.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1 год\Кашира г.о\Земля\Аренда\АЗЭ-КАШ_21-547\Документы\19.03.2021_КУИ-816Вх_Айрапетянц_Д.Г._Родиков_М.Л.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D3FA0C" w14:textId="2C9370BF" w:rsidR="00D14837" w:rsidRPr="00D14837" w:rsidRDefault="00526188" w:rsidP="00D14837">
      <w:pPr>
        <w:rPr>
          <w:sz w:val="22"/>
          <w:szCs w:val="22"/>
        </w:rPr>
      </w:pPr>
      <w:r w:rsidRPr="00526188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1A3AE49" wp14:editId="73D9B7AA">
            <wp:extent cx="6570345" cy="9292818"/>
            <wp:effectExtent l="0" t="0" r="1905" b="3810"/>
            <wp:docPr id="25" name="Рисунок 25" descr="Z:\__УРЗП\04. Конкурентные процедуры\АУКЦИОНЫ\2021 год\Кашира г.о\Земля\Аренда\АЗЭ-КАШ_21-547\Документы\19.03.2021_КУИ-816Вх_Айрапетянц_Д.Г._Родиков_М.Л.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1 год\Кашира г.о\Земля\Аренда\АЗЭ-КАШ_21-547\Документы\19.03.2021_КУИ-816Вх_Айрапетянц_Д.Г._Родиков_М.Л.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0622F4" w14:textId="677CBF9D" w:rsidR="00D14837" w:rsidRDefault="00526188" w:rsidP="00D14837">
      <w:pPr>
        <w:rPr>
          <w:sz w:val="22"/>
          <w:szCs w:val="22"/>
        </w:rPr>
      </w:pPr>
      <w:r w:rsidRPr="00526188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03474F4" wp14:editId="6A4A0963">
            <wp:extent cx="6570345" cy="9284543"/>
            <wp:effectExtent l="0" t="0" r="1905" b="0"/>
            <wp:docPr id="26" name="Рисунок 26" descr="Z:\__УРЗП\04. Конкурентные процедуры\АУКЦИОНЫ\2021 год\Кашира г.о\Земля\Аренда\АЗЭ-КАШ_21-547\Документы\сопрово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21 год\Кашира г.о\Земля\Аренда\АЗЭ-КАШ_21-547\Документы\сопровод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944220" w14:textId="470C6945" w:rsidR="00526188" w:rsidRDefault="00526188" w:rsidP="00D14837">
      <w:pPr>
        <w:rPr>
          <w:sz w:val="22"/>
          <w:szCs w:val="22"/>
        </w:rPr>
      </w:pPr>
    </w:p>
    <w:p w14:paraId="422F64E4" w14:textId="30495AD1" w:rsidR="00526188" w:rsidRDefault="00526188" w:rsidP="00D14837">
      <w:pPr>
        <w:rPr>
          <w:sz w:val="22"/>
          <w:szCs w:val="22"/>
        </w:rPr>
      </w:pPr>
      <w:r w:rsidRPr="00526188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E0B37D8" wp14:editId="5FDC61CF">
            <wp:extent cx="6570345" cy="11335743"/>
            <wp:effectExtent l="0" t="0" r="1905" b="0"/>
            <wp:docPr id="27" name="Рисунок 27" descr="Z:\__УРЗП\04. Конкурентные процедуры\АУКЦИОНЫ\2021 год\Кашира г.о\Земля\Аренда\АЗЭ-КАШ_21-547\Документы\Акт осмотра №8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1 год\Кашира г.о\Земля\Аренда\АЗЭ-КАШ_21-547\Документы\Акт осмотра №8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11335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9C4AED" w14:textId="7D274BEE" w:rsidR="00526188" w:rsidRPr="00D14837" w:rsidRDefault="00526188" w:rsidP="00D14837">
      <w:pPr>
        <w:rPr>
          <w:sz w:val="22"/>
          <w:szCs w:val="22"/>
        </w:rPr>
      </w:pPr>
      <w:r w:rsidRPr="00526188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A87F532" wp14:editId="1D1DABDD">
            <wp:extent cx="6570345" cy="9266845"/>
            <wp:effectExtent l="0" t="0" r="1905" b="0"/>
            <wp:docPr id="28" name="Рисунок 28" descr="Z:\__УРЗП\04. Конкурентные процедуры\АУКЦИОНЫ\2021 год\Кашира г.о\Земля\Аренда\АЗЭ-КАШ_21-547\Документы\Акт осмотра №8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1 год\Кашира г.о\Земля\Аренда\АЗЭ-КАШ_21-547\Документы\Акт осмотра №8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6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EBAE3E" w14:textId="2C63FF82" w:rsidR="00D14837" w:rsidRPr="00D14837" w:rsidRDefault="00D14837" w:rsidP="00D14837">
      <w:pPr>
        <w:rPr>
          <w:sz w:val="22"/>
          <w:szCs w:val="22"/>
        </w:rPr>
      </w:pPr>
    </w:p>
    <w:permEnd w:id="1733499641"/>
    <w:p w14:paraId="60979433" w14:textId="3CC5320A" w:rsidR="003B3264" w:rsidRPr="000E3CE0" w:rsidRDefault="003B3264" w:rsidP="00BE5B57">
      <w:pPr>
        <w:suppressAutoHyphens w:val="0"/>
      </w:pPr>
      <w:r w:rsidRPr="000E3CE0">
        <w:br w:type="page"/>
      </w:r>
    </w:p>
    <w:p w14:paraId="191C8C3A" w14:textId="563EDFA3" w:rsidR="00DC238C" w:rsidRPr="00137AAF" w:rsidRDefault="00124233" w:rsidP="00DC238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0"/>
      <w:permStart w:id="1620328227" w:edGrp="everyone"/>
    </w:p>
    <w:p w14:paraId="0A0301F8" w14:textId="3F22DAA8" w:rsidR="00DC238C" w:rsidRDefault="00526188" w:rsidP="00DC238C">
      <w:pPr>
        <w:rPr>
          <w:sz w:val="22"/>
          <w:szCs w:val="22"/>
        </w:rPr>
      </w:pPr>
      <w:r w:rsidRPr="00526188">
        <w:rPr>
          <w:noProof/>
          <w:sz w:val="22"/>
          <w:szCs w:val="22"/>
          <w:lang w:eastAsia="ru-RU"/>
        </w:rPr>
        <w:drawing>
          <wp:inline distT="0" distB="0" distL="0" distR="0" wp14:anchorId="78A8C851" wp14:editId="33C6F419">
            <wp:extent cx="6576695" cy="9229725"/>
            <wp:effectExtent l="0" t="0" r="0" b="9525"/>
            <wp:docPr id="29" name="Рисунок 29" descr="Z:\__УРЗП\04. Конкурентные процедуры\АУКЦИОНЫ\2021 год\Кашира г.о\Земля\Аренда\АЗЭ-КАШ_21-547\Документы\ар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1 год\Кашира г.о\Земля\Аренда\АЗЭ-КАШ_21-547\Документы\арки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0259" cy="9234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6522C8" w14:textId="0674690D" w:rsidR="00DC238C" w:rsidRDefault="00526188" w:rsidP="00DC238C">
      <w:pPr>
        <w:rPr>
          <w:sz w:val="22"/>
          <w:szCs w:val="22"/>
        </w:rPr>
      </w:pPr>
      <w:r w:rsidRPr="00526188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0265661" wp14:editId="11A873F0">
            <wp:extent cx="6191250" cy="9420225"/>
            <wp:effectExtent l="0" t="0" r="0" b="9525"/>
            <wp:docPr id="30" name="Рисунок 30" descr="Z:\__УРЗП\04. Конкурентные процедуры\АУКЦИОНЫ\2021 год\Кашира г.о\Земля\Аренда\АЗЭ-КАШ_21-547\Документы\при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1 год\Кашира г.о\Земля\Аренда\АЗЭ-КАШ_21-547\Документы\прил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0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F26ACE" w14:textId="1D6AE625" w:rsidR="00A27CD4" w:rsidRDefault="00526188" w:rsidP="00DC238C">
      <w:pPr>
        <w:rPr>
          <w:sz w:val="22"/>
          <w:szCs w:val="22"/>
        </w:rPr>
      </w:pPr>
      <w:r w:rsidRPr="00526188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2F2523B" wp14:editId="1AF0F977">
            <wp:extent cx="6570345" cy="9292818"/>
            <wp:effectExtent l="0" t="0" r="1905" b="3810"/>
            <wp:docPr id="31" name="Рисунок 31" descr="Z:\__УРЗП\04. Конкурентные процедуры\АУКЦИОНЫ\2021 год\Кашира г.о\Земля\Аренда\АЗЭ-КАШ_21-547\Документы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1 год\Кашира г.о\Земля\Аренда\АЗЭ-КАШ_21-547\Документы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1D71E7" w14:textId="44953FEB" w:rsidR="00526188" w:rsidRDefault="00526188" w:rsidP="00DC238C">
      <w:pPr>
        <w:rPr>
          <w:sz w:val="22"/>
          <w:szCs w:val="22"/>
        </w:rPr>
      </w:pPr>
      <w:r w:rsidRPr="00526188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A03620C" wp14:editId="66EFDE09">
            <wp:extent cx="6570345" cy="9292818"/>
            <wp:effectExtent l="0" t="0" r="1905" b="3810"/>
            <wp:docPr id="32" name="Рисунок 32" descr="Z:\__УРЗП\04. Конкурентные процедуры\АУКЦИОНЫ\2021 год\Кашира г.о\Земля\Аренда\АЗЭ-КАШ_21-547\Документы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1 год\Кашира г.о\Земля\Аренда\АЗЭ-КАШ_21-547\Документы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30FB58" w14:textId="2AD963BF" w:rsidR="00A27CD4" w:rsidRDefault="00526188" w:rsidP="00DC238C">
      <w:pPr>
        <w:rPr>
          <w:sz w:val="22"/>
          <w:szCs w:val="22"/>
        </w:rPr>
      </w:pPr>
      <w:r w:rsidRPr="00526188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4FB4690" wp14:editId="7F1112F7">
            <wp:extent cx="6570345" cy="9292818"/>
            <wp:effectExtent l="0" t="0" r="1905" b="3810"/>
            <wp:docPr id="33" name="Рисунок 33" descr="Z:\__УРЗП\04. Конкурентные процедуры\АУКЦИОНЫ\2021 год\Кашира г.о\Земля\Аренда\АЗЭ-КАШ_21-547\Документы\ТУ электроэнерг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1 год\Кашира г.о\Земля\Аренда\АЗЭ-КАШ_21-547\Документы\ТУ электроэнергия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209B3FC2" w14:textId="360C0BD5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1"/>
    </w:p>
    <w:p w14:paraId="072EBE3A" w14:textId="122780CB" w:rsidR="004907C6" w:rsidRDefault="004907C6" w:rsidP="004907C6">
      <w:pPr>
        <w:rPr>
          <w:lang w:val="x-none"/>
        </w:rPr>
      </w:pPr>
    </w:p>
    <w:p w14:paraId="1568E743" w14:textId="06081486" w:rsidR="004907C6" w:rsidRPr="00526AE0" w:rsidRDefault="004907C6" w:rsidP="004907C6">
      <w:pPr>
        <w:jc w:val="center"/>
        <w:rPr>
          <w:b/>
          <w:sz w:val="22"/>
          <w:szCs w:val="22"/>
        </w:rPr>
      </w:pPr>
      <w:bookmarkStart w:id="92" w:name="_Toc423082997"/>
      <w:r>
        <w:rPr>
          <w:b/>
          <w:sz w:val="22"/>
          <w:szCs w:val="22"/>
        </w:rPr>
        <w:t xml:space="preserve">ФОРМА </w:t>
      </w:r>
      <w:r w:rsidRPr="00526AE0">
        <w:rPr>
          <w:b/>
          <w:sz w:val="22"/>
          <w:szCs w:val="22"/>
        </w:rPr>
        <w:t>ЗАЯВК</w:t>
      </w:r>
      <w:r>
        <w:rPr>
          <w:b/>
          <w:sz w:val="22"/>
          <w:szCs w:val="22"/>
        </w:rPr>
        <w:t>И</w:t>
      </w:r>
      <w:r w:rsidRPr="00526AE0">
        <w:rPr>
          <w:b/>
          <w:sz w:val="22"/>
          <w:szCs w:val="22"/>
        </w:rPr>
        <w:t xml:space="preserve"> НА УЧАСТИЕ В АУКЦИОНЕ В ЭЛЕКТРОННОЙ ФОРМЕ</w:t>
      </w:r>
    </w:p>
    <w:p w14:paraId="747CC476" w14:textId="77777777" w:rsidR="004907C6" w:rsidRPr="00526AE0" w:rsidRDefault="004907C6" w:rsidP="004907C6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7189DBE0" w14:textId="77777777" w:rsidR="004907C6" w:rsidRPr="00526AE0" w:rsidRDefault="004907C6" w:rsidP="004907C6">
      <w:pPr>
        <w:rPr>
          <w:b/>
          <w:sz w:val="2"/>
          <w:szCs w:val="10"/>
        </w:rPr>
      </w:pPr>
    </w:p>
    <w:p w14:paraId="50C507B3" w14:textId="77777777" w:rsidR="004907C6" w:rsidRDefault="004907C6" w:rsidP="004907C6">
      <w:pPr>
        <w:rPr>
          <w:b/>
          <w:sz w:val="19"/>
          <w:szCs w:val="19"/>
        </w:rPr>
      </w:pPr>
    </w:p>
    <w:p w14:paraId="31C54A73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r>
        <w:rPr>
          <w:b/>
          <w:bCs/>
          <w:sz w:val="19"/>
          <w:szCs w:val="19"/>
        </w:rPr>
        <w:t xml:space="preserve"> </w:t>
      </w:r>
      <w:bookmarkStart w:id="93" w:name="OLE_LINK6"/>
      <w:bookmarkStart w:id="94" w:name="OLE_LINK5"/>
    </w:p>
    <w:bookmarkEnd w:id="93"/>
    <w:bookmarkEnd w:id="94"/>
    <w:p w14:paraId="78C5F13F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5CC4E510" w14:textId="77777777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гражданина,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0894754D" w14:textId="77777777" w:rsidR="004907C6" w:rsidRPr="00526AE0" w:rsidRDefault="004907C6" w:rsidP="004907C6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4264C052" w14:textId="77777777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 w:rsidRPr="00526AE0">
        <w:rPr>
          <w:sz w:val="16"/>
          <w:szCs w:val="18"/>
        </w:rPr>
        <w:t>)</w:t>
      </w:r>
    </w:p>
    <w:p w14:paraId="2E32F038" w14:textId="77777777" w:rsidR="004907C6" w:rsidRPr="00526AE0" w:rsidRDefault="004907C6" w:rsidP="004907C6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 w:rsidRPr="00EE4EA0">
        <w:rPr>
          <w:b/>
          <w:bCs/>
          <w:sz w:val="19"/>
          <w:szCs w:val="19"/>
          <w:vertAlign w:val="superscript"/>
        </w:rPr>
        <w:t>1</w:t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7336536E" w14:textId="77777777" w:rsidR="004907C6" w:rsidRPr="00526AE0" w:rsidRDefault="004907C6" w:rsidP="004907C6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 и т.д</w:t>
      </w:r>
      <w:r w:rsidRPr="00526AE0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4907C6" w:rsidRPr="00526AE0" w14:paraId="511D0250" w14:textId="77777777" w:rsidTr="008A05CB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62BA0E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</w:t>
            </w:r>
            <w:r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b/>
                <w:sz w:val="18"/>
                <w:szCs w:val="18"/>
              </w:rPr>
              <w:t>гражданином, индивидуальным предпринимателем)</w:t>
            </w:r>
          </w:p>
          <w:p w14:paraId="52C917E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</w:t>
            </w:r>
          </w:p>
          <w:p w14:paraId="07A62201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0B733F3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5F4D7D1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</w:t>
            </w:r>
            <w:r w:rsidRPr="00526AE0">
              <w:rPr>
                <w:sz w:val="18"/>
                <w:szCs w:val="18"/>
              </w:rPr>
              <w:t>…………………………………………………</w:t>
            </w:r>
          </w:p>
          <w:p w14:paraId="3AC5DB10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5371D59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 xml:space="preserve">ОГРНИП (для индивидуального </w:t>
            </w:r>
            <w:r>
              <w:rPr>
                <w:sz w:val="18"/>
                <w:szCs w:val="18"/>
              </w:rPr>
              <w:t>предпринимателя)</w:t>
            </w:r>
            <w:r w:rsidRPr="00526AE0">
              <w:rPr>
                <w:sz w:val="18"/>
                <w:szCs w:val="18"/>
              </w:rPr>
              <w:t>: № ……………………………………………………………….. ______</w:t>
            </w:r>
          </w:p>
        </w:tc>
      </w:tr>
      <w:tr w:rsidR="004907C6" w:rsidRPr="00526AE0" w14:paraId="283D7BF5" w14:textId="77777777" w:rsidTr="008A05CB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0EE90D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3B36DFB8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 местонахождения…………………………………………………………………………………………………………</w:t>
            </w:r>
          </w:p>
          <w:p w14:paraId="4331735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………………………………………………………………………...</w:t>
            </w:r>
          </w:p>
          <w:p w14:paraId="5B2337E8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телефон….…..……………………………………………………………………………………………………...</w:t>
            </w:r>
          </w:p>
          <w:p w14:paraId="7124B4EA" w14:textId="77777777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4907C6" w:rsidRPr="00526AE0" w14:paraId="3D15821D" w14:textId="77777777" w:rsidTr="00D14837">
        <w:trPr>
          <w:trHeight w:val="139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9C91EB9" w14:textId="77777777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Pr="00EE4EA0">
              <w:rPr>
                <w:b/>
                <w:sz w:val="18"/>
                <w:szCs w:val="18"/>
                <w:vertAlign w:val="superscript"/>
              </w:rPr>
              <w:t>2</w:t>
            </w:r>
            <w:r w:rsidRPr="00526AE0">
              <w:rPr>
                <w:sz w:val="18"/>
                <w:szCs w:val="18"/>
              </w:rPr>
              <w:t>……………………………………(Ф.И.О,)…………………………………………………………….</w:t>
            </w:r>
          </w:p>
          <w:p w14:paraId="13AC8C4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5D8F51C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</w:t>
            </w:r>
          </w:p>
          <w:p w14:paraId="5E41C13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1B9D7CF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</w:t>
            </w:r>
            <w:r w:rsidRPr="00526AE0">
              <w:rPr>
                <w:sz w:val="18"/>
                <w:szCs w:val="18"/>
              </w:rPr>
              <w:t xml:space="preserve"> ………………………………………………………………………………………</w:t>
            </w:r>
          </w:p>
          <w:p w14:paraId="03CF2B55" w14:textId="77777777" w:rsidR="004907C6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</w:t>
            </w:r>
          </w:p>
          <w:p w14:paraId="3DBE001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7D2D68A0" w14:textId="77777777" w:rsidR="004907C6" w:rsidRPr="00526AE0" w:rsidRDefault="004907C6" w:rsidP="004907C6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 на право заключения договора аренды земельного участка</w:t>
      </w:r>
      <w:r>
        <w:rPr>
          <w:b/>
          <w:sz w:val="18"/>
          <w:szCs w:val="18"/>
        </w:rPr>
        <w:t xml:space="preserve">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14:paraId="5213B703" w14:textId="77777777" w:rsidR="004907C6" w:rsidRPr="000A0C24" w:rsidRDefault="004907C6" w:rsidP="004907C6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 xml:space="preserve">в сроки и в порядке, установленные в Извещении о проведении аукциона в электронной форме на </w:t>
      </w:r>
      <w:r>
        <w:rPr>
          <w:b/>
          <w:sz w:val="18"/>
          <w:szCs w:val="18"/>
        </w:rPr>
        <w:t>право аренды Земельного участка</w:t>
      </w:r>
      <w:r w:rsidRPr="00526AE0">
        <w:rPr>
          <w:b/>
          <w:sz w:val="18"/>
          <w:szCs w:val="18"/>
        </w:rPr>
        <w:t xml:space="preserve"> в электронной форме, </w:t>
      </w:r>
      <w:r w:rsidRPr="000A0C24">
        <w:rPr>
          <w:b/>
          <w:sz w:val="18"/>
          <w:szCs w:val="18"/>
        </w:rPr>
        <w:t>и в соответствии с Регламентом Оператора электронной площадки и Инструкциями Претендента/Арендатора, размещенными на электронной площадке (далее – Регламент и Инструкции).</w:t>
      </w:r>
    </w:p>
    <w:p w14:paraId="5960D5B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 w:rsidRPr="000A0C24">
        <w:rPr>
          <w:sz w:val="18"/>
          <w:szCs w:val="18"/>
        </w:rPr>
        <w:t>1.    Заявитель обязуется:</w:t>
      </w:r>
    </w:p>
    <w:p w14:paraId="72F3AF5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, </w:t>
      </w:r>
      <w:r w:rsidRPr="0047245D">
        <w:rPr>
          <w:sz w:val="18"/>
          <w:szCs w:val="18"/>
        </w:rPr>
        <w:t>Регламент</w:t>
      </w:r>
      <w:r>
        <w:rPr>
          <w:sz w:val="18"/>
          <w:szCs w:val="18"/>
        </w:rPr>
        <w:t>е</w:t>
      </w:r>
      <w:r w:rsidRPr="0047245D">
        <w:rPr>
          <w:sz w:val="18"/>
          <w:szCs w:val="18"/>
        </w:rPr>
        <w:t xml:space="preserve"> и Инструкция</w:t>
      </w:r>
      <w:r>
        <w:rPr>
          <w:sz w:val="18"/>
          <w:szCs w:val="18"/>
        </w:rPr>
        <w:t>х</w:t>
      </w:r>
      <w:r w:rsidRPr="00526AE0">
        <w:rPr>
          <w:sz w:val="18"/>
          <w:szCs w:val="18"/>
        </w:rPr>
        <w:t>.</w:t>
      </w:r>
      <w:r w:rsidRPr="00EE4EA0">
        <w:rPr>
          <w:sz w:val="18"/>
          <w:szCs w:val="18"/>
          <w:vertAlign w:val="superscript"/>
        </w:rPr>
        <w:t>3</w:t>
      </w:r>
    </w:p>
    <w:p w14:paraId="099A58A0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аренды с Арендодателем в соответствии с порядком, сроками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и требованиями, установленными Извещением о проведении аукциона в электронной форме и договором аренды земельного участка.</w:t>
      </w:r>
    </w:p>
    <w:p w14:paraId="0146B8A3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Pr="00526AE0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в электронной форме и договоре аренды земельного участка.</w:t>
      </w:r>
    </w:p>
    <w:p w14:paraId="1125F5C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>, проекта договора аренды Земельного участка,</w:t>
      </w:r>
      <w:r w:rsidRPr="00526AE0">
        <w:rPr>
          <w:sz w:val="18"/>
          <w:szCs w:val="18"/>
        </w:rPr>
        <w:t xml:space="preserve"> Регламента </w:t>
      </w:r>
      <w:r>
        <w:rPr>
          <w:sz w:val="18"/>
          <w:szCs w:val="18"/>
        </w:rPr>
        <w:t>и Инструкций,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8525504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0994669E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Pr="00526AE0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Pr="00526AE0">
        <w:rPr>
          <w:sz w:val="18"/>
          <w:szCs w:val="18"/>
        </w:rPr>
        <w:t xml:space="preserve">разрешенного использования </w:t>
      </w:r>
      <w:r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 в электронной форме, в течение срока действия договора аренды не допускается.</w:t>
      </w:r>
    </w:p>
    <w:p w14:paraId="1D316356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ABCACF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03444797" w14:textId="77777777" w:rsidR="004907C6" w:rsidRPr="00CF0FF3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Pr="00526AE0">
        <w:rPr>
          <w:sz w:val="18"/>
          <w:szCs w:val="18"/>
        </w:rPr>
        <w:t xml:space="preserve">Заявитель осведомлен и согласен с тем, что Арендодатель / Организатор аукциона в электронной форме не несут ответственности </w:t>
      </w:r>
      <w:r w:rsidRPr="00526AE0">
        <w:rPr>
          <w:sz w:val="18"/>
          <w:szCs w:val="18"/>
        </w:rPr>
        <w:br/>
        <w:t xml:space="preserve">за ущерб, который может быть причинен Заявителю отменой аукциона в электронной форме, внесением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форме, а также приостановлением процедуры проведения аукциона в электронной форме. </w:t>
      </w:r>
      <w:r w:rsidRPr="00526AE0">
        <w:rPr>
          <w:sz w:val="18"/>
          <w:szCs w:val="18"/>
        </w:rPr>
        <w:br/>
        <w:t xml:space="preserve">При этом Заявитель считается уведомленным об отмене аукциона в электронной форме, внесении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 w:rsidRPr="00526AE0">
        <w:rPr>
          <w:sz w:val="18"/>
          <w:szCs w:val="18"/>
        </w:rPr>
        <w:br/>
        <w:t xml:space="preserve">в информационно-телекоммуникационной сети «Интернет» для размещения информации о проведении торгов </w:t>
      </w:r>
      <w:hyperlink r:id="rId44" w:history="1">
        <w:r w:rsidRPr="00526AE0">
          <w:rPr>
            <w:rStyle w:val="a3"/>
            <w:color w:val="auto"/>
            <w:sz w:val="18"/>
            <w:szCs w:val="18"/>
          </w:rPr>
          <w:t>www.torgi.gov.ru</w:t>
        </w:r>
      </w:hyperlink>
      <w:r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Pr="00CF0FF3">
        <w:rPr>
          <w:sz w:val="18"/>
          <w:szCs w:val="18"/>
        </w:rPr>
        <w:t>.</w:t>
      </w:r>
    </w:p>
    <w:p w14:paraId="6D7B26BF" w14:textId="417DC82B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Pr="00526AE0">
        <w:rPr>
          <w:sz w:val="18"/>
          <w:szCs w:val="18"/>
        </w:rPr>
        <w:t>Условия аукциона в электр</w:t>
      </w:r>
      <w:r>
        <w:rPr>
          <w:sz w:val="18"/>
          <w:szCs w:val="18"/>
        </w:rPr>
        <w:t>онной форме</w:t>
      </w:r>
      <w:r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электронной форме являются условиями публичной оферты, а подача Заявки на участие в аукционе в электронной форме в </w:t>
      </w:r>
    </w:p>
    <w:p w14:paraId="288A64C0" w14:textId="77777777" w:rsidR="004907C6" w:rsidRDefault="004907C6" w:rsidP="004907C6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6047F1CA" w14:textId="77777777" w:rsidR="004907C6" w:rsidRPr="00A07B0F" w:rsidRDefault="004907C6" w:rsidP="004907C6">
      <w:pPr>
        <w:pStyle w:val="afa"/>
        <w:rPr>
          <w:lang w:val="ru-RU"/>
        </w:rPr>
      </w:pPr>
      <w:r w:rsidRPr="00EE4EA0">
        <w:rPr>
          <w:vertAlign w:val="superscript"/>
          <w:lang w:val="ru-RU"/>
        </w:rPr>
        <w:t>1</w:t>
      </w:r>
      <w:r>
        <w:rPr>
          <w:lang w:val="ru-RU"/>
        </w:rP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лицом.</w:t>
      </w:r>
    </w:p>
    <w:p w14:paraId="4313BCA2" w14:textId="77777777" w:rsidR="004907C6" w:rsidRPr="00A07B0F" w:rsidRDefault="004907C6" w:rsidP="004907C6">
      <w:pPr>
        <w:jc w:val="both"/>
      </w:pPr>
      <w:r w:rsidRPr="00EE4EA0">
        <w:rPr>
          <w:sz w:val="20"/>
          <w:szCs w:val="20"/>
          <w:vertAlign w:val="superscript"/>
        </w:rPr>
        <w:t>2</w:t>
      </w:r>
      <w:r>
        <w:t xml:space="preserve"> </w:t>
      </w:r>
      <w:r w:rsidRPr="00EE4EA0">
        <w:rPr>
          <w:sz w:val="18"/>
          <w:szCs w:val="18"/>
        </w:rPr>
        <w:t>Заполняется при подаче Заявки лицом, действующим по доверенности.</w:t>
      </w:r>
    </w:p>
    <w:p w14:paraId="67385C0E" w14:textId="77777777" w:rsidR="004907C6" w:rsidRPr="000F1D3E" w:rsidRDefault="004907C6" w:rsidP="004907C6">
      <w:pPr>
        <w:pStyle w:val="afa"/>
        <w:rPr>
          <w:sz w:val="18"/>
          <w:szCs w:val="18"/>
          <w:lang w:val="ru-RU"/>
        </w:rPr>
      </w:pPr>
      <w:r w:rsidRPr="00EE4EA0">
        <w:rPr>
          <w:vertAlign w:val="superscript"/>
          <w:lang w:val="ru-RU"/>
        </w:rPr>
        <w:t>3</w:t>
      </w:r>
      <w:r>
        <w:t xml:space="preserve"> </w:t>
      </w:r>
      <w:r w:rsidRPr="000F1D3E">
        <w:rPr>
          <w:sz w:val="18"/>
          <w:szCs w:val="18"/>
          <w:lang w:val="ru-RU"/>
        </w:rPr>
        <w:t xml:space="preserve">Ознакомлен с Регламентом </w:t>
      </w:r>
      <w:r>
        <w:rPr>
          <w:sz w:val="18"/>
          <w:szCs w:val="18"/>
          <w:lang w:val="ru-RU"/>
        </w:rPr>
        <w:t xml:space="preserve">и Инструкциями </w:t>
      </w:r>
      <w:r w:rsidRPr="000F1D3E">
        <w:rPr>
          <w:sz w:val="18"/>
          <w:szCs w:val="18"/>
          <w:lang w:val="ru-RU"/>
        </w:rPr>
        <w:t>при регистрации (аккредитации) на электронной площадке</w:t>
      </w:r>
    </w:p>
    <w:p w14:paraId="783070AE" w14:textId="77777777" w:rsidR="004907C6" w:rsidRDefault="004907C6" w:rsidP="004907C6">
      <w:pPr>
        <w:ind w:left="-360"/>
        <w:jc w:val="both"/>
        <w:rPr>
          <w:sz w:val="18"/>
          <w:szCs w:val="18"/>
        </w:rPr>
      </w:pPr>
    </w:p>
    <w:p w14:paraId="755FBD1E" w14:textId="77777777" w:rsidR="004907C6" w:rsidRPr="00526AE0" w:rsidRDefault="004907C6" w:rsidP="004907C6">
      <w:pPr>
        <w:ind w:left="-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установленные в Извещении </w:t>
      </w:r>
      <w:r>
        <w:rPr>
          <w:sz w:val="18"/>
          <w:szCs w:val="18"/>
        </w:rPr>
        <w:t xml:space="preserve">о проведении аукциона в электронной форме </w:t>
      </w:r>
      <w:r w:rsidRPr="00526AE0">
        <w:rPr>
          <w:sz w:val="18"/>
          <w:szCs w:val="18"/>
        </w:rPr>
        <w:t>сроки и порядке являются акцептом оферты в соответствии со статьей 438 Гражданского кодекса Российской</w:t>
      </w:r>
      <w:r>
        <w:rPr>
          <w:sz w:val="18"/>
          <w:szCs w:val="18"/>
        </w:rPr>
        <w:t xml:space="preserve"> Федерации</w:t>
      </w:r>
      <w:r w:rsidRPr="00526AE0">
        <w:rPr>
          <w:sz w:val="18"/>
          <w:szCs w:val="18"/>
        </w:rPr>
        <w:t>.</w:t>
      </w:r>
    </w:p>
    <w:p w14:paraId="74E7161D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Pr="00DA31A1">
        <w:rPr>
          <w:sz w:val="18"/>
          <w:szCs w:val="18"/>
        </w:rPr>
        <w:t xml:space="preserve">В соответствии с Федеральным законом от 27.07.2006 № </w:t>
      </w:r>
      <w:r>
        <w:rPr>
          <w:sz w:val="18"/>
          <w:szCs w:val="18"/>
        </w:rPr>
        <w:t xml:space="preserve">152-ФЗ «О персональных данных» (далее - </w:t>
      </w:r>
      <w:r w:rsidRPr="00DA31A1">
        <w:rPr>
          <w:sz w:val="18"/>
          <w:szCs w:val="18"/>
        </w:rPr>
        <w:t>Федеральны</w:t>
      </w:r>
      <w:r>
        <w:rPr>
          <w:sz w:val="18"/>
          <w:szCs w:val="18"/>
        </w:rPr>
        <w:t>й</w:t>
      </w:r>
      <w:r w:rsidRPr="00DA31A1">
        <w:rPr>
          <w:sz w:val="18"/>
          <w:szCs w:val="18"/>
        </w:rPr>
        <w:t xml:space="preserve"> закон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 xml:space="preserve">от 27.07.2006 № </w:t>
      </w:r>
      <w:r>
        <w:rPr>
          <w:sz w:val="18"/>
          <w:szCs w:val="18"/>
        </w:rPr>
        <w:t xml:space="preserve">152-ФЗ), </w:t>
      </w:r>
      <w:r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и содержащихся в представленных докумен</w:t>
      </w:r>
      <w:r>
        <w:rPr>
          <w:sz w:val="18"/>
          <w:szCs w:val="18"/>
        </w:rPr>
        <w:t>тах, в целях участия в аукционе</w:t>
      </w:r>
      <w:r w:rsidRPr="00DA31A1">
        <w:rPr>
          <w:sz w:val="18"/>
          <w:szCs w:val="18"/>
        </w:rPr>
        <w:t xml:space="preserve"> (</w:t>
      </w:r>
      <w:r>
        <w:rPr>
          <w:sz w:val="18"/>
          <w:szCs w:val="18"/>
        </w:rPr>
        <w:t>п</w:t>
      </w:r>
      <w:r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>
        <w:rPr>
          <w:sz w:val="18"/>
          <w:szCs w:val="18"/>
        </w:rPr>
        <w:t>,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 xml:space="preserve">описание способов обработки данных приведено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Федеральном законе от 27.07.2006 № 152-ФЗ</w:t>
      </w:r>
      <w:r>
        <w:rPr>
          <w:sz w:val="18"/>
          <w:szCs w:val="18"/>
        </w:rPr>
        <w:t>)</w:t>
      </w:r>
      <w:r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>
        <w:rPr>
          <w:sz w:val="18"/>
          <w:szCs w:val="18"/>
        </w:rPr>
        <w:t xml:space="preserve">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любой момент по соглашению сторон.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>Заявитель подтверждает, что ознакомлен с пол</w:t>
      </w:r>
      <w:r>
        <w:rPr>
          <w:sz w:val="18"/>
          <w:szCs w:val="18"/>
        </w:rPr>
        <w:t>ожениями Федерального закона от </w:t>
      </w:r>
      <w:r w:rsidRPr="00DA31A1">
        <w:rPr>
          <w:sz w:val="18"/>
          <w:szCs w:val="18"/>
        </w:rPr>
        <w:t>27.07.2006 №152-ФЗ,</w:t>
      </w:r>
      <w:r>
        <w:rPr>
          <w:sz w:val="18"/>
          <w:szCs w:val="18"/>
        </w:rPr>
        <w:t xml:space="preserve"> </w:t>
      </w:r>
      <w:r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60485E3B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</w:p>
    <w:p w14:paraId="5353D579" w14:textId="77777777" w:rsidR="004907C6" w:rsidRPr="00526AE0" w:rsidRDefault="004907C6" w:rsidP="004907C6">
      <w:pPr>
        <w:jc w:val="both"/>
        <w:rPr>
          <w:b/>
          <w:sz w:val="22"/>
          <w:szCs w:val="22"/>
        </w:rPr>
      </w:pPr>
    </w:p>
    <w:p w14:paraId="52316D34" w14:textId="77777777" w:rsidR="004907C6" w:rsidRDefault="004907C6" w:rsidP="004907C6">
      <w:pPr>
        <w:jc w:val="both"/>
        <w:rPr>
          <w:sz w:val="20"/>
          <w:szCs w:val="20"/>
        </w:rPr>
      </w:pPr>
    </w:p>
    <w:p w14:paraId="4D375375" w14:textId="77777777" w:rsidR="004907C6" w:rsidRDefault="004907C6" w:rsidP="004907C6">
      <w:pPr>
        <w:jc w:val="both"/>
        <w:rPr>
          <w:sz w:val="20"/>
          <w:szCs w:val="20"/>
        </w:rPr>
      </w:pPr>
    </w:p>
    <w:p w14:paraId="5E899B19" w14:textId="77777777" w:rsidR="004907C6" w:rsidRDefault="004907C6" w:rsidP="004907C6">
      <w:pPr>
        <w:jc w:val="both"/>
        <w:rPr>
          <w:sz w:val="20"/>
          <w:szCs w:val="20"/>
        </w:rPr>
      </w:pPr>
    </w:p>
    <w:p w14:paraId="601007F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620F630E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0357EA61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5EC739FE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C08AC4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3C6D673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4E1DB066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640522DA" w14:textId="77777777" w:rsidR="004907C6" w:rsidRDefault="004907C6" w:rsidP="004907C6">
      <w:pPr>
        <w:jc w:val="both"/>
        <w:rPr>
          <w:sz w:val="20"/>
          <w:szCs w:val="20"/>
        </w:rPr>
      </w:pPr>
    </w:p>
    <w:p w14:paraId="3416F151" w14:textId="77777777" w:rsidR="004907C6" w:rsidRDefault="004907C6" w:rsidP="004907C6">
      <w:pPr>
        <w:jc w:val="both"/>
        <w:rPr>
          <w:sz w:val="20"/>
          <w:szCs w:val="20"/>
        </w:rPr>
      </w:pPr>
    </w:p>
    <w:p w14:paraId="6F348E62" w14:textId="77777777" w:rsidR="004907C6" w:rsidRDefault="004907C6" w:rsidP="004907C6">
      <w:pPr>
        <w:jc w:val="both"/>
        <w:rPr>
          <w:sz w:val="20"/>
          <w:szCs w:val="20"/>
        </w:rPr>
      </w:pPr>
    </w:p>
    <w:p w14:paraId="4E473D43" w14:textId="77777777" w:rsidR="004907C6" w:rsidRDefault="004907C6" w:rsidP="004907C6">
      <w:pPr>
        <w:jc w:val="both"/>
        <w:rPr>
          <w:sz w:val="20"/>
          <w:szCs w:val="20"/>
        </w:rPr>
      </w:pPr>
    </w:p>
    <w:p w14:paraId="1E061054" w14:textId="77777777" w:rsidR="004907C6" w:rsidRDefault="004907C6" w:rsidP="004907C6">
      <w:pPr>
        <w:jc w:val="both"/>
        <w:rPr>
          <w:sz w:val="20"/>
          <w:szCs w:val="20"/>
        </w:rPr>
      </w:pPr>
    </w:p>
    <w:p w14:paraId="69AD29F3" w14:textId="77777777" w:rsidR="004907C6" w:rsidRDefault="004907C6" w:rsidP="004907C6">
      <w:pPr>
        <w:jc w:val="both"/>
        <w:rPr>
          <w:sz w:val="20"/>
          <w:szCs w:val="20"/>
        </w:rPr>
      </w:pPr>
    </w:p>
    <w:p w14:paraId="332F3B66" w14:textId="77777777" w:rsidR="004907C6" w:rsidRDefault="004907C6" w:rsidP="004907C6">
      <w:pPr>
        <w:jc w:val="both"/>
        <w:rPr>
          <w:sz w:val="20"/>
          <w:szCs w:val="20"/>
        </w:rPr>
      </w:pPr>
    </w:p>
    <w:p w14:paraId="36069604" w14:textId="77777777" w:rsidR="004907C6" w:rsidRDefault="004907C6" w:rsidP="004907C6">
      <w:pPr>
        <w:jc w:val="both"/>
        <w:rPr>
          <w:sz w:val="20"/>
          <w:szCs w:val="20"/>
        </w:rPr>
      </w:pPr>
    </w:p>
    <w:p w14:paraId="35B5E8C0" w14:textId="77777777" w:rsidR="004907C6" w:rsidRDefault="004907C6" w:rsidP="004907C6">
      <w:pPr>
        <w:jc w:val="both"/>
        <w:rPr>
          <w:sz w:val="20"/>
          <w:szCs w:val="20"/>
        </w:rPr>
      </w:pPr>
    </w:p>
    <w:p w14:paraId="1EAEEAAA" w14:textId="77777777" w:rsidR="004907C6" w:rsidRDefault="004907C6" w:rsidP="004907C6">
      <w:pPr>
        <w:jc w:val="both"/>
        <w:rPr>
          <w:sz w:val="20"/>
          <w:szCs w:val="20"/>
        </w:rPr>
      </w:pPr>
    </w:p>
    <w:p w14:paraId="376D383A" w14:textId="77777777" w:rsidR="004907C6" w:rsidRDefault="004907C6" w:rsidP="004907C6">
      <w:pPr>
        <w:jc w:val="both"/>
        <w:rPr>
          <w:sz w:val="20"/>
          <w:szCs w:val="20"/>
        </w:rPr>
      </w:pPr>
    </w:p>
    <w:p w14:paraId="7412D2F2" w14:textId="77777777" w:rsidR="004907C6" w:rsidRDefault="004907C6" w:rsidP="004907C6">
      <w:pPr>
        <w:jc w:val="both"/>
        <w:rPr>
          <w:sz w:val="20"/>
          <w:szCs w:val="20"/>
        </w:rPr>
      </w:pPr>
    </w:p>
    <w:p w14:paraId="113391DE" w14:textId="77777777" w:rsidR="004907C6" w:rsidRDefault="004907C6" w:rsidP="004907C6">
      <w:pPr>
        <w:jc w:val="both"/>
        <w:rPr>
          <w:sz w:val="20"/>
          <w:szCs w:val="20"/>
        </w:rPr>
      </w:pPr>
    </w:p>
    <w:p w14:paraId="026FA02F" w14:textId="77777777" w:rsidR="004907C6" w:rsidRDefault="004907C6" w:rsidP="004907C6">
      <w:pPr>
        <w:jc w:val="both"/>
        <w:rPr>
          <w:sz w:val="20"/>
          <w:szCs w:val="20"/>
        </w:rPr>
      </w:pPr>
    </w:p>
    <w:p w14:paraId="0F60D6D6" w14:textId="77777777" w:rsidR="004907C6" w:rsidRDefault="004907C6" w:rsidP="004907C6">
      <w:pPr>
        <w:jc w:val="both"/>
        <w:rPr>
          <w:sz w:val="20"/>
          <w:szCs w:val="20"/>
        </w:rPr>
      </w:pPr>
    </w:p>
    <w:p w14:paraId="111E8638" w14:textId="77777777" w:rsidR="004907C6" w:rsidRDefault="004907C6" w:rsidP="004907C6">
      <w:pPr>
        <w:jc w:val="both"/>
        <w:rPr>
          <w:sz w:val="20"/>
          <w:szCs w:val="20"/>
        </w:rPr>
      </w:pPr>
    </w:p>
    <w:p w14:paraId="5B0FDED8" w14:textId="77777777" w:rsidR="004907C6" w:rsidRDefault="004907C6" w:rsidP="004907C6">
      <w:pPr>
        <w:jc w:val="both"/>
        <w:rPr>
          <w:sz w:val="20"/>
          <w:szCs w:val="20"/>
        </w:rPr>
      </w:pPr>
    </w:p>
    <w:p w14:paraId="0AE4EFC5" w14:textId="77777777" w:rsidR="004907C6" w:rsidRDefault="004907C6" w:rsidP="004907C6">
      <w:pPr>
        <w:jc w:val="both"/>
        <w:rPr>
          <w:sz w:val="20"/>
          <w:szCs w:val="20"/>
        </w:rPr>
      </w:pPr>
    </w:p>
    <w:p w14:paraId="0BCF103E" w14:textId="77777777" w:rsidR="004907C6" w:rsidRDefault="004907C6" w:rsidP="004907C6">
      <w:pPr>
        <w:jc w:val="both"/>
        <w:rPr>
          <w:sz w:val="20"/>
          <w:szCs w:val="20"/>
        </w:rPr>
      </w:pPr>
    </w:p>
    <w:p w14:paraId="21AECC6E" w14:textId="77777777" w:rsidR="004907C6" w:rsidRDefault="004907C6" w:rsidP="004907C6">
      <w:pPr>
        <w:jc w:val="both"/>
        <w:rPr>
          <w:sz w:val="20"/>
          <w:szCs w:val="20"/>
        </w:rPr>
      </w:pPr>
    </w:p>
    <w:p w14:paraId="49E54A63" w14:textId="77777777" w:rsidR="004907C6" w:rsidRDefault="004907C6" w:rsidP="004907C6">
      <w:pPr>
        <w:jc w:val="both"/>
        <w:rPr>
          <w:sz w:val="20"/>
          <w:szCs w:val="20"/>
        </w:rPr>
      </w:pPr>
    </w:p>
    <w:p w14:paraId="7C639B2B" w14:textId="77777777" w:rsidR="004907C6" w:rsidRDefault="004907C6" w:rsidP="004907C6">
      <w:pPr>
        <w:jc w:val="both"/>
        <w:rPr>
          <w:sz w:val="20"/>
          <w:szCs w:val="20"/>
        </w:rPr>
      </w:pPr>
    </w:p>
    <w:p w14:paraId="1444AD58" w14:textId="77777777" w:rsidR="004907C6" w:rsidRDefault="004907C6" w:rsidP="004907C6">
      <w:pPr>
        <w:jc w:val="both"/>
        <w:rPr>
          <w:sz w:val="20"/>
          <w:szCs w:val="20"/>
        </w:rPr>
      </w:pPr>
    </w:p>
    <w:p w14:paraId="29BAD207" w14:textId="77777777" w:rsidR="004907C6" w:rsidRDefault="004907C6" w:rsidP="004907C6">
      <w:pPr>
        <w:jc w:val="both"/>
        <w:rPr>
          <w:sz w:val="20"/>
          <w:szCs w:val="20"/>
        </w:rPr>
      </w:pPr>
    </w:p>
    <w:p w14:paraId="7F180DD6" w14:textId="77777777" w:rsidR="004907C6" w:rsidRDefault="004907C6" w:rsidP="004907C6">
      <w:pPr>
        <w:jc w:val="both"/>
        <w:rPr>
          <w:sz w:val="20"/>
          <w:szCs w:val="20"/>
        </w:rPr>
      </w:pPr>
    </w:p>
    <w:p w14:paraId="58D7CCE4" w14:textId="77777777" w:rsidR="004907C6" w:rsidRDefault="004907C6" w:rsidP="004907C6">
      <w:pPr>
        <w:jc w:val="both"/>
        <w:rPr>
          <w:sz w:val="20"/>
          <w:szCs w:val="20"/>
        </w:rPr>
      </w:pPr>
    </w:p>
    <w:p w14:paraId="69DC344C" w14:textId="77777777" w:rsidR="004907C6" w:rsidRDefault="004907C6" w:rsidP="004907C6">
      <w:pPr>
        <w:jc w:val="both"/>
        <w:rPr>
          <w:sz w:val="20"/>
          <w:szCs w:val="20"/>
        </w:rPr>
      </w:pPr>
    </w:p>
    <w:p w14:paraId="3FCF2FE9" w14:textId="77777777" w:rsidR="004907C6" w:rsidRDefault="004907C6" w:rsidP="004907C6">
      <w:pPr>
        <w:jc w:val="both"/>
        <w:rPr>
          <w:sz w:val="20"/>
          <w:szCs w:val="20"/>
        </w:rPr>
      </w:pPr>
    </w:p>
    <w:p w14:paraId="0A6DD17E" w14:textId="77777777" w:rsidR="004907C6" w:rsidRDefault="004907C6" w:rsidP="004907C6">
      <w:pPr>
        <w:jc w:val="both"/>
        <w:rPr>
          <w:sz w:val="20"/>
          <w:szCs w:val="20"/>
        </w:rPr>
      </w:pPr>
    </w:p>
    <w:p w14:paraId="320A8C11" w14:textId="77777777" w:rsidR="004907C6" w:rsidRDefault="004907C6" w:rsidP="004907C6">
      <w:pPr>
        <w:jc w:val="both"/>
        <w:rPr>
          <w:sz w:val="20"/>
          <w:szCs w:val="20"/>
        </w:rPr>
      </w:pPr>
    </w:p>
    <w:p w14:paraId="59AC31FB" w14:textId="77777777" w:rsidR="004907C6" w:rsidRDefault="004907C6" w:rsidP="004907C6">
      <w:pPr>
        <w:jc w:val="both"/>
        <w:rPr>
          <w:sz w:val="20"/>
          <w:szCs w:val="20"/>
        </w:rPr>
      </w:pPr>
    </w:p>
    <w:p w14:paraId="3E0640C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0F0D16A" w14:textId="77777777" w:rsidR="004907C6" w:rsidRPr="00526AE0" w:rsidRDefault="004907C6" w:rsidP="004907C6">
      <w:pPr>
        <w:jc w:val="both"/>
        <w:rPr>
          <w:sz w:val="20"/>
          <w:szCs w:val="20"/>
        </w:rPr>
      </w:pPr>
    </w:p>
    <w:bookmarkEnd w:id="92"/>
    <w:p w14:paraId="1084B0D5" w14:textId="5B619F3A" w:rsidR="004907C6" w:rsidRPr="004907C6" w:rsidRDefault="004907C6" w:rsidP="004907C6"/>
    <w:p w14:paraId="4B2668A9" w14:textId="485EBD0A" w:rsidR="004907C6" w:rsidRDefault="004907C6" w:rsidP="004907C6">
      <w:pPr>
        <w:rPr>
          <w:lang w:val="x-none"/>
        </w:rPr>
      </w:pPr>
    </w:p>
    <w:p w14:paraId="7586F37C" w14:textId="33E2BC44" w:rsidR="004907C6" w:rsidRDefault="004907C6" w:rsidP="004907C6">
      <w:pPr>
        <w:rPr>
          <w:lang w:val="x-none"/>
        </w:rPr>
      </w:pPr>
    </w:p>
    <w:p w14:paraId="571CC51E" w14:textId="5C906B43" w:rsidR="004907C6" w:rsidRDefault="004907C6" w:rsidP="004907C6">
      <w:pPr>
        <w:rPr>
          <w:lang w:val="x-none"/>
        </w:rPr>
      </w:pPr>
    </w:p>
    <w:p w14:paraId="2B6FC32E" w14:textId="77777777" w:rsidR="004907C6" w:rsidRDefault="004907C6" w:rsidP="004907C6">
      <w:pPr>
        <w:rPr>
          <w:lang w:val="x-none"/>
        </w:rPr>
      </w:pPr>
    </w:p>
    <w:p w14:paraId="5D067BA6" w14:textId="03F4F394" w:rsidR="004907C6" w:rsidRDefault="004907C6" w:rsidP="004907C6">
      <w:pPr>
        <w:rPr>
          <w:lang w:val="x-none"/>
        </w:rPr>
      </w:pPr>
    </w:p>
    <w:p w14:paraId="67311EE0" w14:textId="77777777" w:rsidR="004907C6" w:rsidRPr="004907C6" w:rsidRDefault="004907C6" w:rsidP="004907C6">
      <w:pPr>
        <w:rPr>
          <w:lang w:val="x-none"/>
        </w:rPr>
      </w:pPr>
    </w:p>
    <w:p w14:paraId="7B935D9B" w14:textId="77777777" w:rsidR="004907C6" w:rsidRPr="004907C6" w:rsidRDefault="004907C6" w:rsidP="004907C6">
      <w:pPr>
        <w:rPr>
          <w:lang w:val="x-none"/>
        </w:rPr>
      </w:pPr>
    </w:p>
    <w:p w14:paraId="171694F7" w14:textId="77AB8DD1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5" w:name="_Toc423619395"/>
      <w:bookmarkStart w:id="96" w:name="_Toc426462889"/>
      <w:bookmarkStart w:id="97" w:name="_Toc428969625"/>
      <w:bookmarkStart w:id="98" w:name="_Toc479691599"/>
      <w:bookmarkEnd w:id="79"/>
      <w:bookmarkEnd w:id="80"/>
      <w:bookmarkEnd w:id="81"/>
      <w:bookmarkEnd w:id="82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95"/>
      <w:bookmarkEnd w:id="96"/>
      <w:bookmarkEnd w:id="97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99" w:name="__RefHeading__73_520497706"/>
      <w:bookmarkStart w:id="100" w:name="__RefHeading__88_1698952488"/>
      <w:bookmarkEnd w:id="99"/>
      <w:bookmarkEnd w:id="100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98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0842AF74" w:rsidR="00A66573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62682B93" w14:textId="32E6C81C" w:rsidR="00C97BBC" w:rsidRPr="000E3C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5A97AC71" w14:textId="30B16A3C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21453CF1" w14:textId="49C7777E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043FF831" w14:textId="77777777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Pr="000E3CE0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1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1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0E3CE0" w:rsidRDefault="00450E81" w:rsidP="00BE5B57">
      <w:pPr>
        <w:suppressAutoHyphens w:val="0"/>
        <w:rPr>
          <w:i/>
          <w:szCs w:val="20"/>
          <w:lang w:eastAsia="en-US"/>
        </w:rPr>
      </w:pPr>
      <w:r w:rsidRPr="000E3CE0">
        <w:rPr>
          <w:i/>
          <w:szCs w:val="20"/>
          <w:lang w:eastAsia="en-US"/>
        </w:rPr>
        <w:t>НА БЛАНКЕ ОРГАНИЗАЦИИ</w:t>
      </w:r>
      <w:r w:rsidR="0001065B" w:rsidRPr="000E3C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0E3CE0" w:rsidRDefault="00450E81" w:rsidP="00BE5B57">
      <w:pPr>
        <w:suppressAutoHyphens w:val="0"/>
        <w:rPr>
          <w:i/>
          <w:szCs w:val="20"/>
          <w:lang w:eastAsia="en-US"/>
        </w:rPr>
      </w:pPr>
      <w:r w:rsidRPr="000E3CE0">
        <w:rPr>
          <w:i/>
          <w:szCs w:val="20"/>
          <w:lang w:eastAsia="en-US"/>
        </w:rPr>
        <w:t xml:space="preserve">(при </w:t>
      </w:r>
      <w:r w:rsidRPr="000E3CE0">
        <w:rPr>
          <w:i/>
          <w:noProof/>
          <w:szCs w:val="20"/>
          <w:lang w:eastAsia="en-US"/>
        </w:rPr>
        <w:t>наличии</w:t>
      </w:r>
      <w:r w:rsidRPr="000E3CE0">
        <w:rPr>
          <w:i/>
          <w:szCs w:val="20"/>
          <w:lang w:eastAsia="en-US"/>
        </w:rPr>
        <w:t>)</w:t>
      </w:r>
    </w:p>
    <w:p w14:paraId="6B6922AF" w14:textId="77777777" w:rsidR="00450E81" w:rsidRPr="000E3C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0E3C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0E3C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0E3C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0E3CE0" w:rsidRDefault="00A87C3E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47D23DF9" w14:textId="6209F45C" w:rsidR="001C330F" w:rsidRPr="000E3CE0" w:rsidRDefault="001C330F" w:rsidP="001C330F">
            <w:pPr>
              <w:jc w:val="right"/>
              <w:rPr>
                <w:sz w:val="20"/>
                <w:szCs w:val="20"/>
              </w:rPr>
            </w:pPr>
            <w:r w:rsidRPr="000E3CE0">
              <w:rPr>
                <w:sz w:val="20"/>
                <w:szCs w:val="20"/>
              </w:rPr>
              <w:t xml:space="preserve">В </w:t>
            </w:r>
            <w:r w:rsidR="0033677D" w:rsidRPr="000E3CE0">
              <w:rPr>
                <w:sz w:val="20"/>
                <w:szCs w:val="20"/>
              </w:rPr>
              <w:t>Аукционную комиссию</w:t>
            </w:r>
          </w:p>
          <w:p w14:paraId="642FB5C2" w14:textId="6E4AD4CA" w:rsidR="00450E81" w:rsidRPr="000E3C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55CBD94" w14:textId="77777777" w:rsidR="00450E81" w:rsidRPr="000E3C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21E19209" w14:textId="70974C41" w:rsidR="00450E81" w:rsidRPr="000E3CE0" w:rsidRDefault="00450E81" w:rsidP="00BE5B57">
            <w:pPr>
              <w:suppressAutoHyphens w:val="0"/>
              <w:ind w:firstLine="856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>от</w:t>
            </w:r>
            <w:r w:rsidR="0080640F" w:rsidRPr="000E3CE0">
              <w:rPr>
                <w:sz w:val="20"/>
                <w:szCs w:val="20"/>
                <w:lang w:eastAsia="en-US"/>
              </w:rPr>
              <w:t xml:space="preserve"> </w:t>
            </w:r>
            <w:r w:rsidRPr="000E3CE0">
              <w:rPr>
                <w:sz w:val="20"/>
                <w:szCs w:val="20"/>
                <w:lang w:eastAsia="en-US"/>
              </w:rPr>
              <w:t>_______________________________</w:t>
            </w:r>
            <w:r w:rsidR="0080640F" w:rsidRPr="000E3CE0">
              <w:rPr>
                <w:sz w:val="20"/>
                <w:szCs w:val="20"/>
                <w:lang w:eastAsia="en-US"/>
              </w:rPr>
              <w:t>___</w:t>
            </w:r>
          </w:p>
          <w:p w14:paraId="65AC30BE" w14:textId="2A4F64EC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0E3CE0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0E3CE0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0E3CE0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0E3CE0" w:rsidRDefault="00450E81" w:rsidP="00BE5B57">
            <w:pPr>
              <w:suppressAutoHyphens w:val="0"/>
              <w:ind w:firstLine="856"/>
              <w:rPr>
                <w:sz w:val="20"/>
                <w:szCs w:val="20"/>
                <w:lang w:val="en-US" w:eastAsia="en-US"/>
              </w:rPr>
            </w:pPr>
            <w:r w:rsidRPr="000E3CE0">
              <w:rPr>
                <w:sz w:val="20"/>
                <w:szCs w:val="20"/>
                <w:lang w:val="en-US" w:eastAsia="en-US"/>
              </w:rPr>
              <w:t>____________________________________</w:t>
            </w:r>
            <w:r w:rsidRPr="000E3CE0">
              <w:rPr>
                <w:sz w:val="20"/>
                <w:szCs w:val="20"/>
                <w:lang w:val="en-US" w:eastAsia="en-US"/>
              </w:rPr>
              <w:br/>
            </w:r>
            <w:r w:rsidRPr="000E3CE0">
              <w:rPr>
                <w:sz w:val="20"/>
                <w:szCs w:val="20"/>
                <w:lang w:eastAsia="en-US"/>
              </w:rPr>
              <w:t xml:space="preserve">          </w:t>
            </w:r>
            <w:r w:rsidR="009B2EA4" w:rsidRPr="000E3CE0">
              <w:rPr>
                <w:sz w:val="20"/>
                <w:szCs w:val="20"/>
                <w:lang w:eastAsia="en-US"/>
              </w:rPr>
              <w:t xml:space="preserve">                    </w:t>
            </w:r>
            <w:r w:rsidRPr="000E3CE0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0E3CE0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0E3CE0" w:rsidRDefault="00450E81" w:rsidP="00BE5B57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 юридических лиц:</w:t>
      </w:r>
    </w:p>
    <w:p w14:paraId="225FCC18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Руководитель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 xml:space="preserve"> 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М.П. (при наличии)</w:t>
      </w:r>
    </w:p>
    <w:p w14:paraId="4B8A593E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Индивидуальный предприниматель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М.П. (при наличии)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>Для физических лиц: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>Ф.И.О.</w:t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2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2"/>
    </w:p>
    <w:p w14:paraId="49B45A5D" w14:textId="77777777" w:rsidR="00D111B9" w:rsidRPr="00BF23F0" w:rsidRDefault="00D111B9" w:rsidP="00D111B9">
      <w:pPr>
        <w:jc w:val="right"/>
        <w:rPr>
          <w:b/>
          <w:vertAlign w:val="superscript"/>
        </w:rPr>
      </w:pPr>
      <w:permStart w:id="1874551333" w:edGrp="everyone"/>
      <w:r w:rsidRPr="00BF23F0">
        <w:rPr>
          <w:b/>
        </w:rPr>
        <w:t>Проект договора аренды земельного участка</w:t>
      </w:r>
    </w:p>
    <w:p w14:paraId="344E66E1" w14:textId="77777777" w:rsidR="00940C8B" w:rsidRDefault="00940C8B" w:rsidP="00940C8B">
      <w:pPr>
        <w:tabs>
          <w:tab w:val="left" w:pos="1024"/>
        </w:tabs>
        <w:ind w:firstLine="709"/>
        <w:jc w:val="center"/>
        <w:rPr>
          <w:sz w:val="22"/>
          <w:szCs w:val="22"/>
        </w:rPr>
      </w:pPr>
    </w:p>
    <w:p w14:paraId="0A6D0EC6" w14:textId="221FAD77" w:rsidR="00940C8B" w:rsidRPr="00E769D7" w:rsidRDefault="00940C8B" w:rsidP="00940C8B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r w:rsidRPr="00E769D7">
        <w:rPr>
          <w:b/>
          <w:bCs/>
          <w:sz w:val="23"/>
          <w:szCs w:val="23"/>
        </w:rPr>
        <w:t>ДОГОВОР</w:t>
      </w:r>
    </w:p>
    <w:p w14:paraId="14DC691F" w14:textId="77777777" w:rsidR="00940C8B" w:rsidRPr="00E769D7" w:rsidRDefault="00940C8B" w:rsidP="00940C8B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bookmarkStart w:id="103" w:name="bookmark1"/>
      <w:r w:rsidRPr="00E769D7">
        <w:rPr>
          <w:b/>
          <w:bCs/>
          <w:sz w:val="23"/>
          <w:szCs w:val="23"/>
        </w:rPr>
        <w:t>аренды земельного участка</w:t>
      </w:r>
      <w:bookmarkEnd w:id="103"/>
      <w:r w:rsidRPr="00E769D7">
        <w:rPr>
          <w:b/>
          <w:bCs/>
          <w:sz w:val="23"/>
          <w:szCs w:val="23"/>
        </w:rPr>
        <w:t>, заключаемый по результатам проведения торгов</w:t>
      </w:r>
      <w:r w:rsidRPr="00E769D7">
        <w:rPr>
          <w:b/>
          <w:bCs/>
          <w:sz w:val="23"/>
          <w:szCs w:val="23"/>
        </w:rPr>
        <w:br/>
      </w:r>
    </w:p>
    <w:p w14:paraId="66B97DA9" w14:textId="77777777" w:rsidR="00940C8B" w:rsidRPr="00E769D7" w:rsidRDefault="00940C8B" w:rsidP="00940C8B">
      <w:pPr>
        <w:tabs>
          <w:tab w:val="left" w:pos="1024"/>
        </w:tabs>
        <w:ind w:firstLine="709"/>
        <w:jc w:val="right"/>
        <w:rPr>
          <w:bCs/>
          <w:sz w:val="23"/>
          <w:szCs w:val="23"/>
        </w:rPr>
      </w:pPr>
      <w:r w:rsidRPr="00E769D7">
        <w:rPr>
          <w:bCs/>
          <w:sz w:val="23"/>
          <w:szCs w:val="23"/>
        </w:rPr>
        <w:t>от _______________№ _______</w:t>
      </w:r>
    </w:p>
    <w:p w14:paraId="7516AD75" w14:textId="77777777" w:rsidR="00940C8B" w:rsidRPr="00E769D7" w:rsidRDefault="00940C8B" w:rsidP="00940C8B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bookmarkStart w:id="104" w:name="bookmark2"/>
    </w:p>
    <w:p w14:paraId="02096562" w14:textId="77777777" w:rsidR="00940C8B" w:rsidRPr="00E769D7" w:rsidRDefault="00940C8B" w:rsidP="00940C8B">
      <w:pPr>
        <w:tabs>
          <w:tab w:val="left" w:pos="1024"/>
        </w:tabs>
        <w:jc w:val="both"/>
        <w:rPr>
          <w:bCs/>
          <w:sz w:val="23"/>
          <w:szCs w:val="23"/>
        </w:rPr>
      </w:pPr>
      <w:r w:rsidRPr="00E769D7">
        <w:rPr>
          <w:bCs/>
          <w:sz w:val="23"/>
          <w:szCs w:val="23"/>
        </w:rPr>
        <w:t>Место заключения</w:t>
      </w:r>
      <w:bookmarkEnd w:id="104"/>
      <w:r w:rsidRPr="00E769D7">
        <w:rPr>
          <w:bCs/>
          <w:sz w:val="23"/>
          <w:szCs w:val="23"/>
        </w:rPr>
        <w:t xml:space="preserve"> ___________________________________________ «_____» _____________20____</w:t>
      </w:r>
    </w:p>
    <w:p w14:paraId="3D830817" w14:textId="77777777" w:rsidR="00940C8B" w:rsidRPr="00E769D7" w:rsidRDefault="00940C8B" w:rsidP="00940C8B">
      <w:pPr>
        <w:tabs>
          <w:tab w:val="left" w:pos="1024"/>
        </w:tabs>
        <w:jc w:val="both"/>
        <w:rPr>
          <w:bCs/>
          <w:sz w:val="23"/>
          <w:szCs w:val="23"/>
        </w:rPr>
      </w:pPr>
      <w:r w:rsidRPr="00E769D7">
        <w:rPr>
          <w:bCs/>
          <w:sz w:val="23"/>
          <w:szCs w:val="23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E769D7">
        <w:rPr>
          <w:bCs/>
          <w:sz w:val="23"/>
          <w:szCs w:val="23"/>
        </w:rPr>
        <w:t>действующ</w:t>
      </w:r>
      <w:proofErr w:type="spellEnd"/>
      <w:r w:rsidRPr="00E769D7">
        <w:rPr>
          <w:bCs/>
          <w:sz w:val="23"/>
          <w:szCs w:val="23"/>
        </w:rPr>
        <w:t>__ на основании _____________, зарегистрированного __________________________________________, именуем__</w:t>
      </w:r>
      <w:r w:rsidRPr="00E769D7">
        <w:rPr>
          <w:bCs/>
          <w:sz w:val="23"/>
          <w:szCs w:val="23"/>
        </w:rPr>
        <w:br/>
        <w:t>в дальнейшем Арендодатель, юридический адрес: Московская область, ______________________,</w:t>
      </w:r>
      <w:r w:rsidRPr="00E769D7">
        <w:rPr>
          <w:bCs/>
          <w:sz w:val="23"/>
          <w:szCs w:val="23"/>
        </w:rPr>
        <w:br/>
        <w:t>с одной стороны, и</w:t>
      </w:r>
    </w:p>
    <w:p w14:paraId="66DA29A1" w14:textId="77777777" w:rsidR="00940C8B" w:rsidRDefault="00940C8B" w:rsidP="00940C8B">
      <w:pPr>
        <w:tabs>
          <w:tab w:val="left" w:pos="1024"/>
        </w:tabs>
        <w:jc w:val="both"/>
      </w:pPr>
      <w:r w:rsidRPr="00E769D7">
        <w:rPr>
          <w:bCs/>
          <w:sz w:val="23"/>
          <w:szCs w:val="23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E769D7">
        <w:rPr>
          <w:bCs/>
          <w:sz w:val="23"/>
          <w:szCs w:val="23"/>
        </w:rPr>
        <w:t>действующ</w:t>
      </w:r>
      <w:proofErr w:type="spellEnd"/>
      <w:r w:rsidRPr="00E769D7">
        <w:rPr>
          <w:bCs/>
          <w:sz w:val="23"/>
          <w:szCs w:val="23"/>
        </w:rPr>
        <w:t xml:space="preserve">__ на основании ___________, с другой стороны, именуем__ в дальнейшем Арендатор, </w:t>
      </w:r>
      <w:r w:rsidRPr="00E769D7">
        <w:rPr>
          <w:bCs/>
          <w:sz w:val="23"/>
          <w:szCs w:val="23"/>
        </w:rPr>
        <w:br/>
        <w:t>при совместном упоминании, именуемые в дальнейшем Стороны, на основании</w:t>
      </w:r>
      <w:r w:rsidRPr="00E769D7">
        <w:t xml:space="preserve"> __________________</w:t>
      </w:r>
      <w:r w:rsidRPr="00E769D7">
        <w:rPr>
          <w:b/>
          <w:bCs/>
          <w:sz w:val="23"/>
          <w:szCs w:val="23"/>
        </w:rPr>
        <w:t>,</w:t>
      </w:r>
      <w:r w:rsidRPr="00E769D7">
        <w:t xml:space="preserve"> заключили настоящий договор о нижеследующем.</w:t>
      </w:r>
      <w:bookmarkStart w:id="105" w:name="bookmark3"/>
    </w:p>
    <w:p w14:paraId="5A7BFD13" w14:textId="77777777" w:rsidR="00940C8B" w:rsidRDefault="00940C8B" w:rsidP="00940C8B">
      <w:pPr>
        <w:tabs>
          <w:tab w:val="left" w:pos="1024"/>
        </w:tabs>
        <w:jc w:val="both"/>
      </w:pPr>
    </w:p>
    <w:p w14:paraId="61A897D8" w14:textId="77777777" w:rsidR="00940C8B" w:rsidRPr="00E769D7" w:rsidRDefault="00940C8B" w:rsidP="00940C8B">
      <w:pPr>
        <w:keepNext/>
        <w:keepLines/>
        <w:spacing w:after="24" w:line="230" w:lineRule="exact"/>
        <w:jc w:val="center"/>
      </w:pPr>
      <w:r w:rsidRPr="00E769D7">
        <w:t>I. Предмет и цель договора</w:t>
      </w:r>
      <w:bookmarkEnd w:id="105"/>
    </w:p>
    <w:p w14:paraId="1BD6206C" w14:textId="77777777" w:rsidR="00940C8B" w:rsidRPr="00E769D7" w:rsidRDefault="00940C8B" w:rsidP="00940C8B">
      <w:pPr>
        <w:keepNext/>
        <w:keepLines/>
        <w:spacing w:after="24" w:line="230" w:lineRule="exact"/>
        <w:ind w:left="3380"/>
        <w:rPr>
          <w:b/>
        </w:rPr>
      </w:pPr>
    </w:p>
    <w:p w14:paraId="00A698BE" w14:textId="77777777" w:rsidR="00940C8B" w:rsidRPr="00E769D7" w:rsidRDefault="00940C8B" w:rsidP="00940C8B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r w:rsidRPr="00E769D7">
        <w:rPr>
          <w:bCs/>
          <w:sz w:val="23"/>
          <w:szCs w:val="23"/>
        </w:rPr>
        <w:t>1.1. Арендодатель</w:t>
      </w:r>
      <w:r w:rsidRPr="00E769D7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E769D7">
        <w:rPr>
          <w:b/>
          <w:bCs/>
          <w:sz w:val="23"/>
          <w:szCs w:val="23"/>
        </w:rPr>
        <w:t xml:space="preserve"> </w:t>
      </w:r>
      <w:r w:rsidRPr="00E769D7">
        <w:rPr>
          <w:bCs/>
          <w:sz w:val="23"/>
          <w:szCs w:val="23"/>
        </w:rPr>
        <w:t xml:space="preserve">____ </w:t>
      </w:r>
      <w:proofErr w:type="spellStart"/>
      <w:proofErr w:type="gramStart"/>
      <w:r w:rsidRPr="00E769D7">
        <w:rPr>
          <w:bCs/>
          <w:sz w:val="23"/>
          <w:szCs w:val="23"/>
        </w:rPr>
        <w:t>кв.м</w:t>
      </w:r>
      <w:proofErr w:type="spellEnd"/>
      <w:proofErr w:type="gramEnd"/>
      <w:r w:rsidRPr="00E769D7">
        <w:rPr>
          <w:bCs/>
          <w:sz w:val="23"/>
          <w:szCs w:val="23"/>
        </w:rPr>
        <w:t>,</w:t>
      </w:r>
      <w:r w:rsidRPr="00E769D7">
        <w:t xml:space="preserve"> с кадастровым</w:t>
      </w:r>
      <w:r w:rsidRPr="00E769D7">
        <w:rPr>
          <w:b/>
          <w:bCs/>
          <w:sz w:val="23"/>
          <w:szCs w:val="23"/>
        </w:rPr>
        <w:t xml:space="preserve"> </w:t>
      </w:r>
      <w:r w:rsidRPr="00E769D7">
        <w:rPr>
          <w:bCs/>
          <w:sz w:val="23"/>
          <w:szCs w:val="23"/>
        </w:rPr>
        <w:t xml:space="preserve">номером </w:t>
      </w:r>
      <w:r w:rsidRPr="00E769D7">
        <w:rPr>
          <w:b/>
          <w:bCs/>
          <w:sz w:val="23"/>
          <w:szCs w:val="23"/>
        </w:rPr>
        <w:t>_______,</w:t>
      </w:r>
      <w:r w:rsidRPr="00E769D7">
        <w:t xml:space="preserve"> категория земель______ с видом разрешенного использования___________________, расположенный по адресу: </w:t>
      </w:r>
      <w:r w:rsidRPr="00E769D7">
        <w:rPr>
          <w:b/>
          <w:bCs/>
          <w:sz w:val="23"/>
          <w:szCs w:val="23"/>
        </w:rPr>
        <w:t xml:space="preserve">___________________________ </w:t>
      </w:r>
      <w:r w:rsidRPr="00E769D7">
        <w:rPr>
          <w:bCs/>
          <w:sz w:val="23"/>
          <w:szCs w:val="23"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123E6BC5" w14:textId="77777777" w:rsidR="00940C8B" w:rsidRPr="00E769D7" w:rsidRDefault="00940C8B" w:rsidP="00940C8B">
      <w:pPr>
        <w:tabs>
          <w:tab w:val="left" w:pos="1024"/>
        </w:tabs>
        <w:ind w:firstLine="709"/>
        <w:jc w:val="both"/>
        <w:rPr>
          <w:sz w:val="23"/>
          <w:szCs w:val="23"/>
        </w:rPr>
      </w:pPr>
      <w:bookmarkStart w:id="106" w:name="bookmark4"/>
      <w:r w:rsidRPr="00E769D7">
        <w:rPr>
          <w:bCs/>
          <w:sz w:val="23"/>
          <w:szCs w:val="23"/>
        </w:rPr>
        <w:t xml:space="preserve">1.2. Настоящий договор заключен на основании протокола о _______________________ </w:t>
      </w:r>
      <w:r w:rsidRPr="00E769D7">
        <w:rPr>
          <w:bCs/>
          <w:sz w:val="23"/>
          <w:szCs w:val="23"/>
        </w:rPr>
        <w:br/>
        <w:t>(далее по тексту – Протокол), являющегося приложением 1 к настоящему договору.</w:t>
      </w:r>
    </w:p>
    <w:p w14:paraId="7FB927A0" w14:textId="77777777" w:rsidR="00940C8B" w:rsidRPr="00E769D7" w:rsidRDefault="00940C8B" w:rsidP="00940C8B">
      <w:pPr>
        <w:tabs>
          <w:tab w:val="left" w:pos="1024"/>
        </w:tabs>
        <w:ind w:firstLine="709"/>
        <w:jc w:val="both"/>
        <w:rPr>
          <w:i/>
          <w:sz w:val="23"/>
          <w:szCs w:val="23"/>
          <w:u w:val="single"/>
        </w:rPr>
      </w:pPr>
      <w:r w:rsidRPr="00E769D7">
        <w:rPr>
          <w:bCs/>
          <w:sz w:val="23"/>
          <w:szCs w:val="23"/>
        </w:rPr>
        <w:t>1.3. Земельный участок предоставляется</w:t>
      </w:r>
      <w:r w:rsidRPr="00E769D7">
        <w:t xml:space="preserve"> </w:t>
      </w:r>
      <w:r w:rsidRPr="00E769D7">
        <w:rPr>
          <w:sz w:val="23"/>
          <w:szCs w:val="23"/>
        </w:rPr>
        <w:t>для</w:t>
      </w:r>
      <w:r w:rsidRPr="00E769D7">
        <w:rPr>
          <w:sz w:val="23"/>
          <w:szCs w:val="23"/>
          <w:u w:val="single"/>
        </w:rPr>
        <w:t xml:space="preserve"> </w:t>
      </w:r>
      <w:bookmarkEnd w:id="106"/>
      <w:r w:rsidRPr="00E769D7">
        <w:rPr>
          <w:sz w:val="23"/>
          <w:szCs w:val="23"/>
          <w:u w:val="single"/>
        </w:rPr>
        <w:t>_______________________________________.</w:t>
      </w:r>
    </w:p>
    <w:p w14:paraId="7D322044" w14:textId="77777777" w:rsidR="00940C8B" w:rsidRDefault="00940C8B" w:rsidP="00940C8B">
      <w:pPr>
        <w:tabs>
          <w:tab w:val="left" w:pos="1024"/>
        </w:tabs>
        <w:ind w:firstLine="709"/>
        <w:jc w:val="both"/>
      </w:pPr>
      <w:r w:rsidRPr="00E769D7">
        <w:t>1.4. Сведения об ограничениях (обременениях) прав:</w:t>
      </w:r>
    </w:p>
    <w:p w14:paraId="3AB13826" w14:textId="46A22991" w:rsidR="007C7A0F" w:rsidRDefault="00940C8B" w:rsidP="007C7A0F">
      <w:pPr>
        <w:tabs>
          <w:tab w:val="left" w:pos="1024"/>
        </w:tabs>
        <w:ind w:firstLine="709"/>
        <w:jc w:val="both"/>
      </w:pPr>
      <w:r w:rsidRPr="00397F0D">
        <w:t xml:space="preserve">- </w:t>
      </w:r>
      <w:r>
        <w:t xml:space="preserve">Земельный участок </w:t>
      </w:r>
      <w:r w:rsidR="007C7A0F">
        <w:t xml:space="preserve">частично расположен в охранной зоне магистральных газопроводов </w:t>
      </w:r>
      <w:r w:rsidR="007C7A0F">
        <w:br/>
        <w:t>и газораспределительных сетей.</w:t>
      </w:r>
    </w:p>
    <w:p w14:paraId="4214855F" w14:textId="669DDD5B" w:rsidR="00940C8B" w:rsidRDefault="00940C8B" w:rsidP="00940C8B">
      <w:pPr>
        <w:tabs>
          <w:tab w:val="left" w:pos="1024"/>
        </w:tabs>
        <w:ind w:firstLine="709"/>
        <w:jc w:val="both"/>
        <w:rPr>
          <w:b/>
        </w:rPr>
      </w:pPr>
      <w:r w:rsidRPr="00940C8B">
        <w:t>1.5. На Земельном участке объекты недвижимого имущества отсутствуют</w:t>
      </w:r>
      <w:r w:rsidRPr="00940C8B">
        <w:rPr>
          <w:b/>
        </w:rPr>
        <w:t>.</w:t>
      </w:r>
    </w:p>
    <w:p w14:paraId="5141D362" w14:textId="77777777" w:rsidR="00940C8B" w:rsidRPr="00940C8B" w:rsidRDefault="00940C8B" w:rsidP="00940C8B">
      <w:pPr>
        <w:tabs>
          <w:tab w:val="left" w:pos="1024"/>
        </w:tabs>
        <w:ind w:firstLine="709"/>
        <w:jc w:val="both"/>
        <w:rPr>
          <w:b/>
        </w:rPr>
      </w:pPr>
    </w:p>
    <w:p w14:paraId="284D5CDD" w14:textId="77777777" w:rsidR="00940C8B" w:rsidRPr="00E769D7" w:rsidRDefault="00940C8B" w:rsidP="00940C8B">
      <w:pPr>
        <w:keepNext/>
        <w:keepLines/>
        <w:spacing w:after="31" w:line="230" w:lineRule="exact"/>
        <w:ind w:left="3402" w:firstLine="709"/>
      </w:pPr>
      <w:bookmarkStart w:id="107" w:name="bookmark5"/>
      <w:r w:rsidRPr="00E769D7">
        <w:rPr>
          <w:lang w:val="en-US"/>
        </w:rPr>
        <w:t>II</w:t>
      </w:r>
      <w:r w:rsidRPr="00E769D7">
        <w:t>. Срок договора</w:t>
      </w:r>
      <w:bookmarkEnd w:id="107"/>
    </w:p>
    <w:p w14:paraId="3AF04B79" w14:textId="77777777" w:rsidR="00940C8B" w:rsidRPr="00E769D7" w:rsidRDefault="00940C8B" w:rsidP="00940C8B">
      <w:pPr>
        <w:keepNext/>
        <w:keepLines/>
        <w:spacing w:after="31" w:line="230" w:lineRule="exact"/>
        <w:ind w:left="3402" w:firstLine="709"/>
        <w:rPr>
          <w:b/>
        </w:rPr>
      </w:pPr>
    </w:p>
    <w:p w14:paraId="2F8C3BD9" w14:textId="77777777" w:rsidR="00940C8B" w:rsidRPr="00E769D7" w:rsidRDefault="00940C8B" w:rsidP="00940C8B">
      <w:pPr>
        <w:autoSpaceDE w:val="0"/>
        <w:ind w:firstLine="709"/>
        <w:jc w:val="both"/>
        <w:rPr>
          <w:lang w:bidi="ru-RU"/>
        </w:rPr>
      </w:pPr>
      <w:bookmarkStart w:id="108" w:name="bookmark6"/>
      <w:r w:rsidRPr="00E769D7">
        <w:rPr>
          <w:lang w:bidi="ru-RU"/>
        </w:rPr>
        <w:t>2.1. Настоящий договор заключается на срок ___ с «__» ____ 20__года по «__» _____ 20__ года.</w:t>
      </w:r>
    </w:p>
    <w:p w14:paraId="31E0B3F9" w14:textId="77777777" w:rsidR="00940C8B" w:rsidRPr="00E769D7" w:rsidRDefault="00940C8B" w:rsidP="00940C8B">
      <w:pPr>
        <w:autoSpaceDE w:val="0"/>
        <w:ind w:firstLine="709"/>
        <w:jc w:val="both"/>
        <w:rPr>
          <w:lang w:bidi="ru-RU"/>
        </w:rPr>
      </w:pPr>
      <w:r w:rsidRPr="00E769D7">
        <w:rPr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14651D85" w14:textId="77777777" w:rsidR="00940C8B" w:rsidRPr="00E769D7" w:rsidRDefault="00940C8B" w:rsidP="00940C8B">
      <w:pPr>
        <w:autoSpaceDE w:val="0"/>
        <w:ind w:firstLine="709"/>
        <w:jc w:val="both"/>
        <w:rPr>
          <w:lang w:bidi="ru-RU"/>
        </w:rPr>
      </w:pPr>
      <w:r w:rsidRPr="00E769D7">
        <w:rPr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062A246D" w14:textId="77777777" w:rsidR="00940C8B" w:rsidRPr="00E769D7" w:rsidRDefault="00940C8B" w:rsidP="00940C8B">
      <w:pPr>
        <w:autoSpaceDE w:val="0"/>
        <w:ind w:firstLine="709"/>
        <w:jc w:val="both"/>
        <w:rPr>
          <w:bCs/>
          <w:lang w:bidi="ru-RU"/>
        </w:rPr>
      </w:pPr>
      <w:r w:rsidRPr="00E769D7">
        <w:rPr>
          <w:bCs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19C42A6A" w14:textId="77777777" w:rsidR="00940C8B" w:rsidRPr="00E769D7" w:rsidRDefault="00940C8B" w:rsidP="00940C8B">
      <w:pPr>
        <w:keepNext/>
        <w:keepLines/>
        <w:spacing w:after="80" w:line="230" w:lineRule="exact"/>
        <w:jc w:val="center"/>
      </w:pPr>
      <w:r w:rsidRPr="00E769D7">
        <w:t>III. Арендная плата</w:t>
      </w:r>
    </w:p>
    <w:p w14:paraId="159BDC8F" w14:textId="77777777" w:rsidR="00940C8B" w:rsidRPr="00E769D7" w:rsidRDefault="00940C8B" w:rsidP="00940C8B">
      <w:pPr>
        <w:keepNext/>
        <w:keepLines/>
        <w:spacing w:after="80" w:line="230" w:lineRule="exact"/>
        <w:ind w:left="3160"/>
        <w:rPr>
          <w:b/>
        </w:rPr>
      </w:pPr>
    </w:p>
    <w:p w14:paraId="17690855" w14:textId="77777777" w:rsidR="00940C8B" w:rsidRPr="00E769D7" w:rsidRDefault="00940C8B" w:rsidP="00940C8B">
      <w:pPr>
        <w:ind w:firstLine="709"/>
        <w:jc w:val="both"/>
      </w:pPr>
      <w:r w:rsidRPr="00E769D7">
        <w:t>3.1. Арендная плата начисляется с даты передачи Земельного участка по акту приема-передачи Земельного участка.</w:t>
      </w:r>
    </w:p>
    <w:p w14:paraId="33716911" w14:textId="77777777" w:rsidR="00940C8B" w:rsidRPr="00E769D7" w:rsidRDefault="00940C8B" w:rsidP="00940C8B">
      <w:pPr>
        <w:ind w:firstLine="709"/>
        <w:jc w:val="both"/>
      </w:pPr>
      <w:r w:rsidRPr="00E769D7">
        <w:t>3.2. Размер годовой арендной платы устанавливается в соответствии с Протоколом.</w:t>
      </w:r>
    </w:p>
    <w:p w14:paraId="20D86FE5" w14:textId="77777777" w:rsidR="00940C8B" w:rsidRPr="00E769D7" w:rsidRDefault="00940C8B" w:rsidP="00940C8B">
      <w:pPr>
        <w:ind w:firstLine="709"/>
        <w:jc w:val="both"/>
        <w:rPr>
          <w:color w:val="000000"/>
        </w:rPr>
      </w:pPr>
      <w:r w:rsidRPr="00E769D7">
        <w:rPr>
          <w:color w:val="000000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2A4958F1" w14:textId="77777777" w:rsidR="00940C8B" w:rsidRPr="00E769D7" w:rsidRDefault="00940C8B" w:rsidP="00940C8B">
      <w:pPr>
        <w:ind w:firstLine="709"/>
        <w:jc w:val="both"/>
        <w:rPr>
          <w:color w:val="000000"/>
        </w:rPr>
      </w:pPr>
      <w:r w:rsidRPr="00E769D7">
        <w:rPr>
          <w:color w:val="000000"/>
        </w:rPr>
        <w:t>Сумма ежемесячной арендной платы устанавливается в размере</w:t>
      </w:r>
      <w:r w:rsidRPr="00E769D7">
        <w:rPr>
          <w:color w:val="000000"/>
        </w:rPr>
        <w:br/>
        <w:t xml:space="preserve">в соответствии с Приложением 2. </w:t>
      </w:r>
    </w:p>
    <w:p w14:paraId="5AE5EA98" w14:textId="77777777" w:rsidR="00940C8B" w:rsidRPr="00E769D7" w:rsidRDefault="00940C8B" w:rsidP="00940C8B">
      <w:pPr>
        <w:ind w:firstLine="709"/>
        <w:jc w:val="both"/>
      </w:pPr>
      <w:r w:rsidRPr="00E769D7">
        <w:rPr>
          <w:color w:val="000000"/>
        </w:rPr>
        <w:lastRenderedPageBreak/>
        <w:t xml:space="preserve">3.4. Арендная плата вносится Арендатором ежемесячно в полном объеме в размере, установленном в Приложении 2, </w:t>
      </w:r>
      <w:r w:rsidRPr="00E769D7">
        <w:t xml:space="preserve">не позднее </w:t>
      </w:r>
      <w:r>
        <w:t>10 числа текущего месяца</w:t>
      </w:r>
      <w:r w:rsidRPr="00E769D7">
        <w:t xml:space="preserve">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4165A947" w14:textId="77777777" w:rsidR="00940C8B" w:rsidRPr="00E769D7" w:rsidRDefault="00940C8B" w:rsidP="00940C8B">
      <w:pPr>
        <w:tabs>
          <w:tab w:val="left" w:pos="916"/>
        </w:tabs>
        <w:ind w:firstLine="709"/>
        <w:jc w:val="both"/>
      </w:pPr>
      <w:r w:rsidRPr="00E769D7">
        <w:t>___________________________________;</w:t>
      </w:r>
    </w:p>
    <w:p w14:paraId="741BDD62" w14:textId="77777777" w:rsidR="00940C8B" w:rsidRPr="00E769D7" w:rsidRDefault="00940C8B" w:rsidP="00940C8B">
      <w:pPr>
        <w:tabs>
          <w:tab w:val="left" w:pos="916"/>
        </w:tabs>
        <w:ind w:firstLine="709"/>
        <w:jc w:val="both"/>
      </w:pPr>
      <w:r w:rsidRPr="00E769D7">
        <w:t>___________________________________.</w:t>
      </w:r>
    </w:p>
    <w:p w14:paraId="6C08FB93" w14:textId="77777777" w:rsidR="00940C8B" w:rsidRPr="00E769D7" w:rsidRDefault="00940C8B" w:rsidP="00940C8B">
      <w:pPr>
        <w:tabs>
          <w:tab w:val="left" w:pos="916"/>
        </w:tabs>
        <w:ind w:firstLine="709"/>
        <w:jc w:val="both"/>
      </w:pPr>
      <w:r w:rsidRPr="00E769D7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2FA823B9" w14:textId="77777777" w:rsidR="00940C8B" w:rsidRPr="00E769D7" w:rsidRDefault="00940C8B" w:rsidP="00940C8B">
      <w:pPr>
        <w:tabs>
          <w:tab w:val="left" w:pos="916"/>
        </w:tabs>
        <w:ind w:firstLine="709"/>
        <w:jc w:val="both"/>
      </w:pPr>
      <w:r w:rsidRPr="00E769D7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606F4AA5" w14:textId="77777777" w:rsidR="00940C8B" w:rsidRPr="00E769D7" w:rsidRDefault="00940C8B" w:rsidP="00940C8B">
      <w:pPr>
        <w:tabs>
          <w:tab w:val="left" w:pos="916"/>
        </w:tabs>
        <w:ind w:firstLine="709"/>
        <w:jc w:val="both"/>
      </w:pPr>
      <w:r w:rsidRPr="00E769D7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288F7F00" w14:textId="77777777" w:rsidR="00940C8B" w:rsidRPr="00E769D7" w:rsidRDefault="00940C8B" w:rsidP="00940C8B">
      <w:pPr>
        <w:tabs>
          <w:tab w:val="left" w:pos="916"/>
        </w:tabs>
        <w:ind w:firstLine="709"/>
        <w:jc w:val="both"/>
      </w:pPr>
      <w:r w:rsidRPr="00E769D7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2407DB6C" w14:textId="77777777" w:rsidR="00940C8B" w:rsidRPr="00E769D7" w:rsidRDefault="00940C8B" w:rsidP="00940C8B">
      <w:pPr>
        <w:keepNext/>
        <w:keepLines/>
        <w:ind w:firstLine="709"/>
        <w:rPr>
          <w:b/>
        </w:rPr>
      </w:pPr>
    </w:p>
    <w:p w14:paraId="5C798F75" w14:textId="77777777" w:rsidR="00940C8B" w:rsidRPr="00E769D7" w:rsidRDefault="00940C8B" w:rsidP="00940C8B">
      <w:pPr>
        <w:keepNext/>
        <w:keepLines/>
        <w:ind w:firstLine="709"/>
        <w:jc w:val="center"/>
        <w:rPr>
          <w:b/>
        </w:rPr>
      </w:pPr>
      <w:r w:rsidRPr="00E769D7">
        <w:rPr>
          <w:lang w:val="en-US"/>
        </w:rPr>
        <w:t>IV</w:t>
      </w:r>
      <w:r w:rsidRPr="00E769D7">
        <w:t>. Права и обязанности Сторон</w:t>
      </w:r>
      <w:bookmarkEnd w:id="108"/>
    </w:p>
    <w:p w14:paraId="3E815172" w14:textId="77777777" w:rsidR="00940C8B" w:rsidRPr="00E769D7" w:rsidRDefault="00940C8B" w:rsidP="00940C8B">
      <w:pPr>
        <w:keepNext/>
        <w:keepLines/>
        <w:tabs>
          <w:tab w:val="left" w:pos="942"/>
        </w:tabs>
        <w:ind w:firstLine="709"/>
        <w:jc w:val="both"/>
      </w:pPr>
      <w:bookmarkStart w:id="109" w:name="bookmark7"/>
    </w:p>
    <w:p w14:paraId="021E695F" w14:textId="77777777" w:rsidR="00940C8B" w:rsidRPr="00E769D7" w:rsidRDefault="00940C8B" w:rsidP="00940C8B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E769D7">
        <w:t>4.1. Арендодатель имеет право:</w:t>
      </w:r>
      <w:bookmarkEnd w:id="109"/>
    </w:p>
    <w:p w14:paraId="63BD04A7" w14:textId="77777777" w:rsidR="00940C8B" w:rsidRPr="00E769D7" w:rsidRDefault="00940C8B" w:rsidP="00940C8B">
      <w:pPr>
        <w:tabs>
          <w:tab w:val="left" w:pos="1174"/>
        </w:tabs>
        <w:ind w:firstLine="709"/>
        <w:jc w:val="both"/>
      </w:pPr>
      <w:r w:rsidRPr="00E769D7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65685BC7" w14:textId="77777777" w:rsidR="00940C8B" w:rsidRPr="00E769D7" w:rsidRDefault="00940C8B" w:rsidP="00940C8B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E769D7">
        <w:t>использовании Земельного участка способами, приводящими к его порче;</w:t>
      </w:r>
    </w:p>
    <w:p w14:paraId="6F95BB5B" w14:textId="77777777" w:rsidR="00940C8B" w:rsidRPr="00E769D7" w:rsidRDefault="00940C8B" w:rsidP="00940C8B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E769D7">
        <w:t>использовании Земельного участка не в соответствии с видом его разрешенного использования;</w:t>
      </w:r>
    </w:p>
    <w:p w14:paraId="5E4178A2" w14:textId="77777777" w:rsidR="00940C8B" w:rsidRPr="00E769D7" w:rsidRDefault="00940C8B" w:rsidP="00940C8B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E769D7">
        <w:t>использовании Земельного участка не в соответствии с его целевым назначением;</w:t>
      </w:r>
    </w:p>
    <w:p w14:paraId="10BDD252" w14:textId="77777777" w:rsidR="00940C8B" w:rsidRPr="00E769D7" w:rsidRDefault="00940C8B" w:rsidP="00940C8B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E769D7">
        <w:t>неиспользовании/не освоении Земельного участка в течение 1 года;</w:t>
      </w:r>
    </w:p>
    <w:p w14:paraId="5D3A43BE" w14:textId="77777777" w:rsidR="00940C8B" w:rsidRPr="00E769D7" w:rsidRDefault="00940C8B" w:rsidP="00940C8B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E769D7">
        <w:t xml:space="preserve">не внесении арендной платы либо внесение не в полном объеме более чем 2 (два) периодов подряд; </w:t>
      </w:r>
    </w:p>
    <w:p w14:paraId="1F45B375" w14:textId="77777777" w:rsidR="00940C8B" w:rsidRPr="00E769D7" w:rsidRDefault="00940C8B" w:rsidP="00940C8B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E769D7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50024467" w14:textId="77777777" w:rsidR="00940C8B" w:rsidRPr="00E769D7" w:rsidRDefault="00940C8B" w:rsidP="00940C8B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E769D7">
        <w:t xml:space="preserve"> в случае переуступки Арендатором прав и обязанностей по настоящему договору;</w:t>
      </w:r>
    </w:p>
    <w:p w14:paraId="02070667" w14:textId="77777777" w:rsidR="00940C8B" w:rsidRPr="00E769D7" w:rsidRDefault="00940C8B" w:rsidP="00940C8B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E769D7">
        <w:t>в случае заключения Арендатором договора субаренды по настоящему договору;</w:t>
      </w:r>
    </w:p>
    <w:p w14:paraId="628D4EDE" w14:textId="77777777" w:rsidR="00940C8B" w:rsidRPr="00E769D7" w:rsidRDefault="00940C8B" w:rsidP="00940C8B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E769D7">
        <w:t xml:space="preserve"> в случае осуществления Арендатором самовольной постройки на Земельном участке.</w:t>
      </w:r>
    </w:p>
    <w:p w14:paraId="6217965B" w14:textId="77777777" w:rsidR="00940C8B" w:rsidRPr="00E769D7" w:rsidRDefault="00940C8B" w:rsidP="00940C8B">
      <w:pPr>
        <w:tabs>
          <w:tab w:val="left" w:pos="1142"/>
        </w:tabs>
        <w:ind w:firstLine="709"/>
        <w:jc w:val="both"/>
      </w:pPr>
      <w:r w:rsidRPr="00E769D7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3DF00DA1" w14:textId="77777777" w:rsidR="00940C8B" w:rsidRPr="00E769D7" w:rsidRDefault="00940C8B" w:rsidP="00940C8B">
      <w:pPr>
        <w:tabs>
          <w:tab w:val="left" w:pos="1149"/>
        </w:tabs>
        <w:ind w:firstLine="709"/>
        <w:jc w:val="both"/>
      </w:pPr>
      <w:r w:rsidRPr="00E769D7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E769D7">
        <w:rPr>
          <w:bCs/>
        </w:rPr>
        <w:t>Российской Федерации, законодательство Московской области</w:t>
      </w:r>
      <w:r w:rsidRPr="00E769D7">
        <w:t>.</w:t>
      </w:r>
    </w:p>
    <w:p w14:paraId="3D47BAE5" w14:textId="77777777" w:rsidR="00940C8B" w:rsidRPr="00E769D7" w:rsidRDefault="00940C8B" w:rsidP="00940C8B">
      <w:pPr>
        <w:tabs>
          <w:tab w:val="left" w:pos="1185"/>
        </w:tabs>
        <w:ind w:firstLine="709"/>
        <w:jc w:val="both"/>
      </w:pPr>
      <w:r w:rsidRPr="00E769D7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E769D7">
        <w:rPr>
          <w:bCs/>
        </w:rPr>
        <w:t>законодательством</w:t>
      </w:r>
      <w:r w:rsidRPr="00E769D7">
        <w:t xml:space="preserve"> Московской области.</w:t>
      </w:r>
    </w:p>
    <w:p w14:paraId="03D9C221" w14:textId="77777777" w:rsidR="00940C8B" w:rsidRPr="00E769D7" w:rsidRDefault="00940C8B" w:rsidP="00940C8B">
      <w:pPr>
        <w:tabs>
          <w:tab w:val="left" w:pos="1185"/>
        </w:tabs>
        <w:ind w:firstLine="709"/>
        <w:jc w:val="both"/>
      </w:pPr>
      <w:r w:rsidRPr="00E769D7">
        <w:t xml:space="preserve">4.1.5. Изъять Земельный участок в порядке, установленном действующим законодательством </w:t>
      </w:r>
      <w:r w:rsidRPr="00E769D7">
        <w:rPr>
          <w:bCs/>
        </w:rPr>
        <w:t>Российской Федерации, законодательством Московской области</w:t>
      </w:r>
      <w:r w:rsidRPr="00E769D7">
        <w:t>.</w:t>
      </w:r>
    </w:p>
    <w:p w14:paraId="53F924C8" w14:textId="77777777" w:rsidR="00940C8B" w:rsidRPr="00E769D7" w:rsidRDefault="00940C8B" w:rsidP="00940C8B">
      <w:pPr>
        <w:ind w:firstLine="709"/>
        <w:jc w:val="both"/>
      </w:pPr>
      <w:r w:rsidRPr="00E769D7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E769D7">
        <w:rPr>
          <w:i/>
        </w:rPr>
        <w:t xml:space="preserve"> </w:t>
      </w:r>
      <w:bookmarkStart w:id="110" w:name="bookmark8"/>
    </w:p>
    <w:p w14:paraId="180500B9" w14:textId="77777777" w:rsidR="00940C8B" w:rsidRPr="00E769D7" w:rsidRDefault="00940C8B" w:rsidP="00940C8B">
      <w:pPr>
        <w:ind w:firstLine="709"/>
        <w:jc w:val="both"/>
      </w:pPr>
      <w:r w:rsidRPr="00E769D7">
        <w:t>4.2. Арендодатель обязан:</w:t>
      </w:r>
      <w:bookmarkEnd w:id="110"/>
    </w:p>
    <w:p w14:paraId="12F97A8C" w14:textId="77777777" w:rsidR="00940C8B" w:rsidRPr="00E769D7" w:rsidRDefault="00940C8B" w:rsidP="00940C8B">
      <w:pPr>
        <w:ind w:firstLine="709"/>
        <w:jc w:val="both"/>
      </w:pPr>
      <w:r w:rsidRPr="00E769D7">
        <w:t>4.2.1. Передать Арендатору Земельный участок по акту приема-передачи в день подписания настоящего договора.</w:t>
      </w:r>
    </w:p>
    <w:p w14:paraId="07DF0F53" w14:textId="77777777" w:rsidR="00940C8B" w:rsidRPr="00E769D7" w:rsidRDefault="00940C8B" w:rsidP="00940C8B">
      <w:pPr>
        <w:ind w:firstLine="709"/>
        <w:jc w:val="both"/>
      </w:pPr>
      <w:r w:rsidRPr="00E769D7">
        <w:lastRenderedPageBreak/>
        <w:t>4.2.2. Не чинить препятствия Арендатору в правомерном использовании (владении и пользовании) Земельного участка.</w:t>
      </w:r>
    </w:p>
    <w:p w14:paraId="135B9B0D" w14:textId="77777777" w:rsidR="00940C8B" w:rsidRPr="00E769D7" w:rsidRDefault="00940C8B" w:rsidP="00940C8B">
      <w:pPr>
        <w:ind w:firstLine="709"/>
        <w:jc w:val="both"/>
      </w:pPr>
      <w:r w:rsidRPr="00E769D7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E769D7">
        <w:rPr>
          <w:bCs/>
        </w:rPr>
        <w:t>Российской Федерации, законодательства Московской области</w:t>
      </w:r>
      <w:r w:rsidRPr="00E769D7">
        <w:t>, регулирующего правоотношения по настоящему договору.</w:t>
      </w:r>
    </w:p>
    <w:p w14:paraId="3C580888" w14:textId="77777777" w:rsidR="00940C8B" w:rsidRPr="00E769D7" w:rsidRDefault="00940C8B" w:rsidP="00940C8B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1" w:name="bookmark9"/>
      <w:r w:rsidRPr="00E769D7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184C15D6" w14:textId="77777777" w:rsidR="00940C8B" w:rsidRPr="00E769D7" w:rsidRDefault="00940C8B" w:rsidP="00940C8B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E769D7">
        <w:t>4.3. Арендатор имеет право:</w:t>
      </w:r>
      <w:bookmarkEnd w:id="111"/>
    </w:p>
    <w:p w14:paraId="39EE70B5" w14:textId="77777777" w:rsidR="00940C8B" w:rsidRPr="00E769D7" w:rsidRDefault="00940C8B" w:rsidP="00940C8B">
      <w:pPr>
        <w:tabs>
          <w:tab w:val="left" w:pos="1275"/>
        </w:tabs>
        <w:ind w:firstLine="709"/>
        <w:jc w:val="both"/>
      </w:pPr>
      <w:r w:rsidRPr="00E769D7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0B66B1EA" w14:textId="77777777" w:rsidR="00940C8B" w:rsidRPr="00E769D7" w:rsidRDefault="00940C8B" w:rsidP="00940C8B">
      <w:pPr>
        <w:tabs>
          <w:tab w:val="left" w:pos="1278"/>
        </w:tabs>
        <w:ind w:firstLine="709"/>
        <w:jc w:val="both"/>
      </w:pPr>
      <w:r w:rsidRPr="00E769D7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7DC40F88" w14:textId="77777777" w:rsidR="00940C8B" w:rsidRPr="00E769D7" w:rsidRDefault="00940C8B" w:rsidP="00940C8B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2" w:name="bookmark10"/>
      <w:r w:rsidRPr="00E769D7">
        <w:t>4.4. Арендатор обязан:</w:t>
      </w:r>
      <w:bookmarkEnd w:id="112"/>
    </w:p>
    <w:p w14:paraId="6594D714" w14:textId="77777777" w:rsidR="00940C8B" w:rsidRPr="00E769D7" w:rsidRDefault="00940C8B" w:rsidP="00940C8B">
      <w:pPr>
        <w:tabs>
          <w:tab w:val="left" w:pos="1118"/>
        </w:tabs>
        <w:ind w:firstLine="709"/>
        <w:jc w:val="both"/>
      </w:pPr>
      <w:r w:rsidRPr="00E769D7">
        <w:t>4.4.1. Использовать участок в соответствии с целью и условиями его предоставления.</w:t>
      </w:r>
    </w:p>
    <w:p w14:paraId="1A0C1214" w14:textId="77777777" w:rsidR="00940C8B" w:rsidRPr="00E769D7" w:rsidRDefault="00940C8B" w:rsidP="00940C8B">
      <w:pPr>
        <w:tabs>
          <w:tab w:val="left" w:pos="1149"/>
        </w:tabs>
        <w:ind w:firstLine="709"/>
        <w:jc w:val="both"/>
      </w:pPr>
      <w:r w:rsidRPr="00E769D7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5C1E4DC0" w14:textId="77777777" w:rsidR="00940C8B" w:rsidRPr="00E769D7" w:rsidRDefault="00940C8B" w:rsidP="00940C8B">
      <w:pPr>
        <w:tabs>
          <w:tab w:val="left" w:pos="1232"/>
        </w:tabs>
        <w:ind w:firstLine="709"/>
        <w:jc w:val="both"/>
      </w:pPr>
      <w:r w:rsidRPr="00E769D7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11999957" w14:textId="77777777" w:rsidR="00940C8B" w:rsidRPr="00E769D7" w:rsidRDefault="00940C8B" w:rsidP="00940C8B">
      <w:pPr>
        <w:tabs>
          <w:tab w:val="left" w:pos="1138"/>
        </w:tabs>
        <w:ind w:firstLine="709"/>
        <w:jc w:val="both"/>
      </w:pPr>
      <w:r w:rsidRPr="00E769D7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4C9C693C" w14:textId="77777777" w:rsidR="00940C8B" w:rsidRPr="00E769D7" w:rsidRDefault="00940C8B" w:rsidP="00940C8B">
      <w:pPr>
        <w:tabs>
          <w:tab w:val="left" w:pos="1160"/>
        </w:tabs>
        <w:ind w:firstLine="709"/>
        <w:jc w:val="both"/>
        <w:rPr>
          <w:i/>
        </w:rPr>
      </w:pPr>
      <w:r w:rsidRPr="00E769D7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E769D7">
        <w:rPr>
          <w:i/>
        </w:rPr>
        <w:t>(в случае если такие расположены на земельном участке).</w:t>
      </w:r>
    </w:p>
    <w:p w14:paraId="277DF957" w14:textId="77777777" w:rsidR="00940C8B" w:rsidRPr="00E769D7" w:rsidRDefault="00940C8B" w:rsidP="00940C8B">
      <w:pPr>
        <w:tabs>
          <w:tab w:val="left" w:pos="1239"/>
        </w:tabs>
        <w:ind w:firstLine="709"/>
        <w:jc w:val="both"/>
      </w:pPr>
      <w:r w:rsidRPr="00E769D7">
        <w:t xml:space="preserve">4.4.6. В десятидневный срок со дня изменения своего наименования </w:t>
      </w:r>
      <w:r w:rsidRPr="00E769D7">
        <w:rPr>
          <w:i/>
        </w:rPr>
        <w:t xml:space="preserve">(для юридических лиц), </w:t>
      </w:r>
      <w:r w:rsidRPr="00E769D7">
        <w:t>местонахождения (почтового адреса) и контактного телефона письменно сообщить о таких изменениях Арендодателю.</w:t>
      </w:r>
    </w:p>
    <w:p w14:paraId="26D35094" w14:textId="77777777" w:rsidR="00940C8B" w:rsidRPr="00E769D7" w:rsidRDefault="00940C8B" w:rsidP="00940C8B">
      <w:pPr>
        <w:tabs>
          <w:tab w:val="left" w:pos="1239"/>
        </w:tabs>
        <w:ind w:firstLine="709"/>
        <w:jc w:val="both"/>
      </w:pPr>
      <w:r w:rsidRPr="00E769D7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13C70CAB" w14:textId="77777777" w:rsidR="00940C8B" w:rsidRPr="00E769D7" w:rsidRDefault="00940C8B" w:rsidP="00940C8B">
      <w:pPr>
        <w:tabs>
          <w:tab w:val="left" w:pos="1239"/>
        </w:tabs>
        <w:ind w:firstLine="709"/>
        <w:jc w:val="both"/>
      </w:pPr>
      <w:r w:rsidRPr="00E769D7">
        <w:t xml:space="preserve">4.4.8. Осуществлять мероприятия по охране земель, установленные действующим законодательством </w:t>
      </w:r>
      <w:r w:rsidRPr="00E769D7">
        <w:rPr>
          <w:bCs/>
        </w:rPr>
        <w:t>Российской Федерации, законодательством Московской области</w:t>
      </w:r>
      <w:r w:rsidRPr="00E769D7">
        <w:t>.</w:t>
      </w:r>
    </w:p>
    <w:p w14:paraId="563DB9DC" w14:textId="0297BCEB" w:rsidR="00940C8B" w:rsidRPr="00E769D7" w:rsidRDefault="00940C8B" w:rsidP="00940C8B">
      <w:pPr>
        <w:tabs>
          <w:tab w:val="left" w:pos="1239"/>
        </w:tabs>
        <w:ind w:firstLine="709"/>
        <w:jc w:val="both"/>
      </w:pPr>
      <w:r w:rsidRPr="00E769D7">
        <w:t xml:space="preserve">4.4.9. </w:t>
      </w:r>
      <w:r w:rsidRPr="009717CB">
        <w:t>Обеспечить допуск представителей собственника или представителей организации, осуществляющей эксплуатацию инженерных коммун</w:t>
      </w:r>
      <w:r w:rsidR="00662342">
        <w:t>икаций</w:t>
      </w:r>
      <w:r w:rsidRPr="009717CB">
        <w:t xml:space="preserve"> к </w:t>
      </w:r>
      <w:r w:rsidR="00526188">
        <w:t xml:space="preserve">магистральным газопроводам </w:t>
      </w:r>
      <w:r w:rsidR="00526188">
        <w:br/>
        <w:t>и газораспределительным сетям,</w:t>
      </w:r>
      <w:r w:rsidR="00526188" w:rsidRPr="00526188">
        <w:t xml:space="preserve"> </w:t>
      </w:r>
      <w:r w:rsidRPr="009717CB">
        <w:t>в</w:t>
      </w:r>
      <w:r w:rsidR="00526188">
        <w:t xml:space="preserve"> целях обеспечения их безопасности.</w:t>
      </w:r>
    </w:p>
    <w:p w14:paraId="1910208A" w14:textId="77777777" w:rsidR="00940C8B" w:rsidRPr="00E769D7" w:rsidRDefault="00940C8B" w:rsidP="00940C8B">
      <w:pPr>
        <w:tabs>
          <w:tab w:val="left" w:pos="1188"/>
        </w:tabs>
        <w:ind w:firstLine="709"/>
        <w:jc w:val="both"/>
      </w:pPr>
      <w:r w:rsidRPr="00E769D7"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1ABD0C07" w14:textId="77777777" w:rsidR="00940C8B" w:rsidRPr="00E769D7" w:rsidRDefault="00940C8B" w:rsidP="00940C8B">
      <w:pPr>
        <w:tabs>
          <w:tab w:val="left" w:pos="1188"/>
        </w:tabs>
        <w:ind w:firstLine="709"/>
        <w:jc w:val="both"/>
      </w:pPr>
      <w:r w:rsidRPr="00E769D7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61831D5E" w14:textId="77777777" w:rsidR="00940C8B" w:rsidRPr="00E769D7" w:rsidRDefault="00940C8B" w:rsidP="00940C8B">
      <w:pPr>
        <w:tabs>
          <w:tab w:val="left" w:pos="1332"/>
        </w:tabs>
        <w:ind w:firstLine="709"/>
        <w:jc w:val="both"/>
      </w:pPr>
      <w:r w:rsidRPr="00E769D7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702F8264" w14:textId="24D0C3B7" w:rsidR="007C7A0F" w:rsidRDefault="00940C8B" w:rsidP="007C7A0F">
      <w:pPr>
        <w:tabs>
          <w:tab w:val="left" w:pos="1188"/>
        </w:tabs>
        <w:ind w:firstLine="709"/>
        <w:jc w:val="both"/>
      </w:pPr>
      <w:r w:rsidRPr="00E769D7">
        <w:t>4.4.13. </w:t>
      </w:r>
      <w:bookmarkStart w:id="113" w:name="bookmark11"/>
      <w:r w:rsidR="007C7A0F">
        <w:t>Использовать Земельный участок в соответствии с требованиями:</w:t>
      </w:r>
    </w:p>
    <w:p w14:paraId="69AA3AB9" w14:textId="77777777" w:rsidR="007C7A0F" w:rsidRDefault="007C7A0F" w:rsidP="007C7A0F">
      <w:pPr>
        <w:tabs>
          <w:tab w:val="left" w:pos="1188"/>
        </w:tabs>
        <w:ind w:firstLine="709"/>
        <w:jc w:val="both"/>
      </w:pPr>
      <w:r>
        <w:t>- Федерального закона от 31.03.1999 № 69-ФЗ «О газоснабжении в Российской Федерации»;</w:t>
      </w:r>
    </w:p>
    <w:p w14:paraId="429BC9E9" w14:textId="77777777" w:rsidR="007C7A0F" w:rsidRDefault="007C7A0F" w:rsidP="007C7A0F">
      <w:pPr>
        <w:tabs>
          <w:tab w:val="left" w:pos="1188"/>
        </w:tabs>
        <w:ind w:firstLine="709"/>
        <w:jc w:val="both"/>
      </w:pPr>
      <w:r>
        <w:t>- Правил охраны газораспределительных сетей, утвержденных Постановлением Правительства Российской Федерации от 20.11.2000 № 878 «Об утверждении Правил охраны газораспределительных сетей»;</w:t>
      </w:r>
    </w:p>
    <w:p w14:paraId="6D9DCF67" w14:textId="78AC9C9E" w:rsidR="007C7A0F" w:rsidRDefault="007C7A0F" w:rsidP="007C7A0F">
      <w:pPr>
        <w:tabs>
          <w:tab w:val="left" w:pos="1188"/>
        </w:tabs>
        <w:ind w:firstLine="709"/>
        <w:jc w:val="both"/>
      </w:pPr>
      <w:r>
        <w:t xml:space="preserve">- Правил охраны магистральных газопроводов, утвержденных постановлением Правительства Российской Федерации от 08.09.2017 № 1083 «Об утверждении Правил охраны магистральных газопроводов и о внесении изменений в Положение о представлении в федеральный орган исполнительной власти (его территориальные органы), уполномоченный Правительством </w:t>
      </w:r>
      <w:r>
        <w:lastRenderedPageBreak/>
        <w:t xml:space="preserve">Российской Федерации на осуществление государственного кадастрового учета, государственной регистрации прав, ведение Единого государственного реестра недвижимости и предоставление сведений, содержащихся в Едином государственном реестре недвижимости, федеральными органами исполнительной власти, органами государственной власти субъектов Российской Федерации </w:t>
      </w:r>
      <w:r>
        <w:br/>
        <w:t>и органами местного самоуправления дополнительных сведений, воспроизводимых на публичных кадастровых картах»;</w:t>
      </w:r>
    </w:p>
    <w:p w14:paraId="1101539C" w14:textId="070C33D9" w:rsidR="001751EF" w:rsidRDefault="001751EF" w:rsidP="001751EF">
      <w:pPr>
        <w:tabs>
          <w:tab w:val="left" w:pos="1188"/>
        </w:tabs>
        <w:ind w:firstLine="709"/>
        <w:jc w:val="both"/>
      </w:pPr>
      <w:r>
        <w:t xml:space="preserve">- Правил охраны магистральных трубопроводов, утвержденных Министерством топлива </w:t>
      </w:r>
      <w:r>
        <w:br/>
        <w:t xml:space="preserve">и энергетики Российской Федерации 29.04.1992 и постановлением </w:t>
      </w:r>
      <w:proofErr w:type="spellStart"/>
      <w:r>
        <w:t>Росгортехнадзора</w:t>
      </w:r>
      <w:proofErr w:type="spellEnd"/>
      <w:r>
        <w:t xml:space="preserve"> России </w:t>
      </w:r>
      <w:r>
        <w:br/>
        <w:t>от 22.04.1992 № 9 (с изм. от 23.11.1994 № 61);</w:t>
      </w:r>
    </w:p>
    <w:p w14:paraId="256EAAEA" w14:textId="113CA8D9" w:rsidR="007C7A0F" w:rsidRDefault="007C7A0F" w:rsidP="007C7A0F">
      <w:pPr>
        <w:tabs>
          <w:tab w:val="left" w:pos="1188"/>
        </w:tabs>
        <w:ind w:firstLine="709"/>
        <w:jc w:val="both"/>
      </w:pPr>
      <w:r>
        <w:t xml:space="preserve">- Свода правил СП 36.13330.2012 «СНИП 2.05.06-85*. «Магистральные трубопроводы». Актуальная редакция СНиП 2.05.06-85*, утвержденные приказом Федерального агентства </w:t>
      </w:r>
      <w:r>
        <w:br/>
        <w:t>по строительству и жилищно-коммунальному хозяйству от 25.12.2012 № 108/ГС;</w:t>
      </w:r>
    </w:p>
    <w:p w14:paraId="6F16365D" w14:textId="0A987E81" w:rsidR="00940C8B" w:rsidRDefault="007C7A0F" w:rsidP="007C7A0F">
      <w:pPr>
        <w:tabs>
          <w:tab w:val="left" w:pos="1188"/>
        </w:tabs>
        <w:ind w:firstLine="709"/>
        <w:jc w:val="both"/>
      </w:pPr>
      <w:r>
        <w:t>- Свода правил СП 62.13330.2011 «Газораспределительные системы. Актуализированная редакция СНиП 42-01-2002», утвержденных Приказом Министерства регионального развития Российской Федерации от 27.12.2010 № 780) (ред. от 20.11.2019).</w:t>
      </w:r>
    </w:p>
    <w:p w14:paraId="2594677A" w14:textId="77777777" w:rsidR="007C7A0F" w:rsidRDefault="007C7A0F" w:rsidP="007C7A0F">
      <w:pPr>
        <w:tabs>
          <w:tab w:val="left" w:pos="1188"/>
        </w:tabs>
        <w:ind w:firstLine="709"/>
        <w:jc w:val="both"/>
      </w:pPr>
    </w:p>
    <w:p w14:paraId="42308FB6" w14:textId="77777777" w:rsidR="00940C8B" w:rsidRPr="00E769D7" w:rsidRDefault="00940C8B" w:rsidP="00940C8B">
      <w:pPr>
        <w:tabs>
          <w:tab w:val="left" w:pos="1332"/>
        </w:tabs>
        <w:ind w:firstLine="709"/>
        <w:jc w:val="center"/>
      </w:pPr>
      <w:r w:rsidRPr="00E769D7">
        <w:t>V. Ответственность сторон</w:t>
      </w:r>
      <w:bookmarkEnd w:id="113"/>
    </w:p>
    <w:p w14:paraId="5C0611C2" w14:textId="77777777" w:rsidR="00940C8B" w:rsidRPr="00E769D7" w:rsidRDefault="00940C8B" w:rsidP="00940C8B">
      <w:pPr>
        <w:tabs>
          <w:tab w:val="left" w:pos="1044"/>
        </w:tabs>
        <w:ind w:firstLine="709"/>
        <w:jc w:val="both"/>
      </w:pPr>
    </w:p>
    <w:p w14:paraId="6FE414BE" w14:textId="77777777" w:rsidR="00940C8B" w:rsidRPr="00E769D7" w:rsidRDefault="00940C8B" w:rsidP="00940C8B">
      <w:pPr>
        <w:tabs>
          <w:tab w:val="left" w:pos="1044"/>
        </w:tabs>
        <w:ind w:firstLine="709"/>
        <w:jc w:val="both"/>
      </w:pPr>
      <w:r w:rsidRPr="00E769D7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1BFCB1FD" w14:textId="77777777" w:rsidR="00940C8B" w:rsidRPr="00E769D7" w:rsidRDefault="00940C8B" w:rsidP="00940C8B">
      <w:pPr>
        <w:tabs>
          <w:tab w:val="left" w:pos="1066"/>
        </w:tabs>
        <w:ind w:firstLine="709"/>
        <w:jc w:val="both"/>
      </w:pPr>
      <w:r w:rsidRPr="00E769D7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4844FF37" w14:textId="77777777" w:rsidR="00940C8B" w:rsidRPr="00E769D7" w:rsidRDefault="00940C8B" w:rsidP="00940C8B">
      <w:pPr>
        <w:ind w:firstLine="709"/>
        <w:jc w:val="both"/>
      </w:pPr>
      <w:r w:rsidRPr="00E769D7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19FFC5B0" w14:textId="77777777" w:rsidR="00940C8B" w:rsidRPr="00E769D7" w:rsidRDefault="00940C8B" w:rsidP="00940C8B">
      <w:pPr>
        <w:tabs>
          <w:tab w:val="left" w:pos="1008"/>
        </w:tabs>
        <w:ind w:firstLine="709"/>
        <w:jc w:val="both"/>
        <w:rPr>
          <w:color w:val="FF0000"/>
        </w:rPr>
      </w:pPr>
      <w:r w:rsidRPr="00E769D7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E769D7">
        <w:rPr>
          <w:color w:val="FF0000"/>
        </w:rPr>
        <w:t xml:space="preserve"> </w:t>
      </w:r>
    </w:p>
    <w:p w14:paraId="044FA936" w14:textId="77777777" w:rsidR="00940C8B" w:rsidRPr="00E769D7" w:rsidRDefault="00940C8B" w:rsidP="00940C8B">
      <w:pPr>
        <w:keepNext/>
        <w:keepLines/>
        <w:ind w:firstLine="709"/>
        <w:jc w:val="center"/>
        <w:rPr>
          <w:bCs/>
          <w:sz w:val="23"/>
          <w:szCs w:val="23"/>
        </w:rPr>
      </w:pPr>
      <w:bookmarkStart w:id="114" w:name="bookmark12"/>
    </w:p>
    <w:p w14:paraId="7F1B3FE6" w14:textId="77777777" w:rsidR="00940C8B" w:rsidRPr="00E769D7" w:rsidRDefault="00940C8B" w:rsidP="00940C8B">
      <w:pPr>
        <w:keepNext/>
        <w:keepLines/>
        <w:ind w:firstLine="709"/>
        <w:jc w:val="center"/>
        <w:rPr>
          <w:bCs/>
          <w:sz w:val="23"/>
          <w:szCs w:val="23"/>
        </w:rPr>
      </w:pPr>
      <w:r w:rsidRPr="00E769D7">
        <w:rPr>
          <w:bCs/>
          <w:sz w:val="23"/>
          <w:szCs w:val="23"/>
        </w:rPr>
        <w:t>V</w:t>
      </w:r>
      <w:r w:rsidRPr="00E769D7">
        <w:rPr>
          <w:bCs/>
          <w:sz w:val="23"/>
          <w:szCs w:val="23"/>
          <w:lang w:val="en-US"/>
        </w:rPr>
        <w:t>I</w:t>
      </w:r>
      <w:r w:rsidRPr="00E769D7">
        <w:rPr>
          <w:bCs/>
          <w:sz w:val="23"/>
          <w:szCs w:val="23"/>
        </w:rPr>
        <w:t>.</w:t>
      </w:r>
      <w:r w:rsidRPr="00E769D7">
        <w:t xml:space="preserve"> Рассмотрение</w:t>
      </w:r>
      <w:r w:rsidRPr="00E769D7">
        <w:rPr>
          <w:b/>
          <w:bCs/>
          <w:sz w:val="23"/>
          <w:szCs w:val="23"/>
        </w:rPr>
        <w:t xml:space="preserve"> </w:t>
      </w:r>
      <w:r w:rsidRPr="00E769D7">
        <w:rPr>
          <w:bCs/>
          <w:sz w:val="23"/>
          <w:szCs w:val="23"/>
        </w:rPr>
        <w:t>споров</w:t>
      </w:r>
      <w:bookmarkEnd w:id="114"/>
    </w:p>
    <w:p w14:paraId="536F5F1A" w14:textId="77777777" w:rsidR="00940C8B" w:rsidRPr="00E769D7" w:rsidRDefault="00940C8B" w:rsidP="00940C8B">
      <w:pPr>
        <w:autoSpaceDE w:val="0"/>
        <w:autoSpaceDN w:val="0"/>
        <w:adjustRightInd w:val="0"/>
        <w:ind w:firstLine="709"/>
        <w:jc w:val="both"/>
      </w:pPr>
      <w:bookmarkStart w:id="115" w:name="bookmark13"/>
    </w:p>
    <w:p w14:paraId="72A04EB8" w14:textId="77777777" w:rsidR="00940C8B" w:rsidRPr="00E769D7" w:rsidRDefault="00940C8B" w:rsidP="00940C8B">
      <w:pPr>
        <w:autoSpaceDE w:val="0"/>
        <w:autoSpaceDN w:val="0"/>
        <w:adjustRightInd w:val="0"/>
        <w:ind w:firstLine="709"/>
        <w:jc w:val="both"/>
      </w:pPr>
      <w:r w:rsidRPr="00E769D7">
        <w:t>6.1. Все споры и разногласия, которые могут возникнуть между Сторонами, разрешаются путем переговоров.</w:t>
      </w:r>
    </w:p>
    <w:p w14:paraId="0AF8E6BA" w14:textId="77777777" w:rsidR="00940C8B" w:rsidRPr="00E769D7" w:rsidRDefault="00940C8B" w:rsidP="00940C8B">
      <w:pPr>
        <w:autoSpaceDE w:val="0"/>
        <w:autoSpaceDN w:val="0"/>
        <w:adjustRightInd w:val="0"/>
        <w:ind w:firstLine="709"/>
        <w:jc w:val="both"/>
      </w:pPr>
      <w:r w:rsidRPr="00E769D7">
        <w:t>6.2. При невозможности урегулирования спорных вопросов в процессе переговоров споры подлежат рассмотрению в Арби</w:t>
      </w:r>
      <w:r>
        <w:t>тражном суде Московской области,</w:t>
      </w:r>
      <w:r w:rsidRPr="009E5B65">
        <w:t xml:space="preserve"> </w:t>
      </w:r>
      <w:r>
        <w:t>Каширском городском суде Московской области.</w:t>
      </w:r>
    </w:p>
    <w:p w14:paraId="09B8270B" w14:textId="77777777" w:rsidR="00940C8B" w:rsidRPr="00E769D7" w:rsidRDefault="00940C8B" w:rsidP="00940C8B">
      <w:pPr>
        <w:autoSpaceDE w:val="0"/>
        <w:autoSpaceDN w:val="0"/>
        <w:adjustRightInd w:val="0"/>
        <w:ind w:firstLine="709"/>
        <w:jc w:val="both"/>
      </w:pPr>
    </w:p>
    <w:p w14:paraId="78BE90AF" w14:textId="77777777" w:rsidR="00940C8B" w:rsidRPr="00E769D7" w:rsidRDefault="00940C8B" w:rsidP="00940C8B">
      <w:pPr>
        <w:keepNext/>
        <w:keepLines/>
        <w:ind w:firstLine="709"/>
        <w:jc w:val="center"/>
      </w:pPr>
      <w:r w:rsidRPr="00E769D7">
        <w:t>V</w:t>
      </w:r>
      <w:r w:rsidRPr="00E769D7">
        <w:rPr>
          <w:lang w:val="en-US"/>
        </w:rPr>
        <w:t>I</w:t>
      </w:r>
      <w:r w:rsidRPr="00E769D7">
        <w:t xml:space="preserve">I. Изменение условий договора </w:t>
      </w:r>
      <w:bookmarkEnd w:id="115"/>
    </w:p>
    <w:p w14:paraId="41C1728D" w14:textId="77777777" w:rsidR="00940C8B" w:rsidRPr="00E769D7" w:rsidRDefault="00940C8B" w:rsidP="00940C8B">
      <w:pPr>
        <w:tabs>
          <w:tab w:val="left" w:pos="1102"/>
        </w:tabs>
        <w:ind w:firstLine="709"/>
        <w:jc w:val="both"/>
      </w:pPr>
    </w:p>
    <w:p w14:paraId="35545122" w14:textId="77777777" w:rsidR="00940C8B" w:rsidRPr="00E769D7" w:rsidRDefault="00940C8B" w:rsidP="00940C8B">
      <w:pPr>
        <w:tabs>
          <w:tab w:val="left" w:pos="1102"/>
        </w:tabs>
        <w:ind w:firstLine="709"/>
        <w:jc w:val="both"/>
        <w:rPr>
          <w:i/>
        </w:rPr>
      </w:pPr>
      <w:r w:rsidRPr="00E769D7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7EB94AE2" w14:textId="77777777" w:rsidR="00940C8B" w:rsidRPr="00E769D7" w:rsidRDefault="00940C8B" w:rsidP="00940C8B">
      <w:pPr>
        <w:tabs>
          <w:tab w:val="left" w:pos="1102"/>
        </w:tabs>
        <w:ind w:firstLine="709"/>
        <w:jc w:val="both"/>
      </w:pPr>
      <w:r w:rsidRPr="00E769D7">
        <w:t>7.2. Изменение вида разрешенного использования Земельного участка не допускается.</w:t>
      </w:r>
    </w:p>
    <w:p w14:paraId="257AAF86" w14:textId="77777777" w:rsidR="00940C8B" w:rsidRPr="00E769D7" w:rsidRDefault="00940C8B" w:rsidP="00940C8B">
      <w:pPr>
        <w:tabs>
          <w:tab w:val="left" w:pos="1102"/>
        </w:tabs>
        <w:ind w:firstLine="709"/>
        <w:jc w:val="both"/>
      </w:pPr>
      <w:r w:rsidRPr="00E769D7">
        <w:t>7.3. Арендатору запрещается заключать договор уступки требования (цессии) по настоящему договору.</w:t>
      </w:r>
    </w:p>
    <w:p w14:paraId="6EAC5F0D" w14:textId="77777777" w:rsidR="00940C8B" w:rsidRPr="00E769D7" w:rsidRDefault="00940C8B" w:rsidP="00940C8B">
      <w:pPr>
        <w:tabs>
          <w:tab w:val="left" w:pos="1102"/>
        </w:tabs>
        <w:ind w:firstLine="709"/>
        <w:jc w:val="both"/>
      </w:pPr>
      <w:r w:rsidRPr="00E769D7">
        <w:t>7.4. Арендатору запрещается заключать договор субаренды по настоящему договору.</w:t>
      </w:r>
    </w:p>
    <w:p w14:paraId="65C7587A" w14:textId="77777777" w:rsidR="00940C8B" w:rsidRPr="00E769D7" w:rsidRDefault="00940C8B" w:rsidP="00940C8B">
      <w:pPr>
        <w:tabs>
          <w:tab w:val="left" w:pos="1055"/>
        </w:tabs>
        <w:ind w:firstLine="709"/>
        <w:rPr>
          <w:i/>
        </w:rPr>
      </w:pPr>
    </w:p>
    <w:p w14:paraId="2B9A29BF" w14:textId="77777777" w:rsidR="00940C8B" w:rsidRPr="00E769D7" w:rsidRDefault="00940C8B" w:rsidP="00940C8B">
      <w:pPr>
        <w:keepNext/>
        <w:keepLines/>
        <w:ind w:firstLine="709"/>
        <w:jc w:val="center"/>
      </w:pPr>
      <w:bookmarkStart w:id="116" w:name="bookmark14"/>
      <w:r w:rsidRPr="00E769D7">
        <w:t>VI</w:t>
      </w:r>
      <w:r w:rsidRPr="00E769D7">
        <w:rPr>
          <w:lang w:val="en-US"/>
        </w:rPr>
        <w:t>I</w:t>
      </w:r>
      <w:r w:rsidRPr="00E769D7">
        <w:t>I. Дополнительные и особые условия договора</w:t>
      </w:r>
      <w:bookmarkEnd w:id="116"/>
    </w:p>
    <w:p w14:paraId="54404DAA" w14:textId="77777777" w:rsidR="00940C8B" w:rsidRPr="00E769D7" w:rsidRDefault="00940C8B" w:rsidP="00940C8B">
      <w:pPr>
        <w:tabs>
          <w:tab w:val="left" w:pos="992"/>
        </w:tabs>
        <w:ind w:firstLine="709"/>
        <w:jc w:val="both"/>
      </w:pPr>
    </w:p>
    <w:p w14:paraId="41F06553" w14:textId="77777777" w:rsidR="00940C8B" w:rsidRPr="00E769D7" w:rsidRDefault="00940C8B" w:rsidP="00940C8B">
      <w:pPr>
        <w:tabs>
          <w:tab w:val="left" w:pos="992"/>
        </w:tabs>
        <w:ind w:firstLine="709"/>
        <w:jc w:val="both"/>
      </w:pPr>
      <w:r w:rsidRPr="00E769D7">
        <w:t xml:space="preserve"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</w:t>
      </w:r>
      <w:r w:rsidRPr="00E769D7">
        <w:lastRenderedPageBreak/>
        <w:t>встретиться для выработки взаимоприемлемого решения, связанного с продолжением настоящего договора.</w:t>
      </w:r>
    </w:p>
    <w:p w14:paraId="3E6BF094" w14:textId="77777777" w:rsidR="00940C8B" w:rsidRPr="00E769D7" w:rsidRDefault="00940C8B" w:rsidP="00940C8B">
      <w:pPr>
        <w:ind w:firstLine="709"/>
        <w:jc w:val="both"/>
      </w:pPr>
      <w:r w:rsidRPr="00E769D7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4DF925EC" w14:textId="77777777" w:rsidR="00940C8B" w:rsidRPr="00E769D7" w:rsidRDefault="00940C8B" w:rsidP="00940C8B">
      <w:pPr>
        <w:ind w:firstLine="709"/>
        <w:jc w:val="both"/>
        <w:rPr>
          <w:i/>
        </w:rPr>
      </w:pPr>
      <w:r w:rsidRPr="00E769D7">
        <w:t>8.3.</w:t>
      </w:r>
      <w:r w:rsidRPr="00E769D7">
        <w:rPr>
          <w:i/>
        </w:rPr>
        <w:t xml:space="preserve"> </w:t>
      </w:r>
      <w:r w:rsidRPr="00E769D7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6A30A580" w14:textId="77777777" w:rsidR="00940C8B" w:rsidRPr="00E769D7" w:rsidRDefault="00940C8B" w:rsidP="00940C8B">
      <w:pPr>
        <w:ind w:firstLine="709"/>
        <w:jc w:val="both"/>
        <w:rPr>
          <w:i/>
        </w:rPr>
      </w:pPr>
      <w:r w:rsidRPr="00E769D7">
        <w:t xml:space="preserve"> </w:t>
      </w:r>
    </w:p>
    <w:p w14:paraId="674A0660" w14:textId="77777777" w:rsidR="00940C8B" w:rsidRPr="00E769D7" w:rsidRDefault="00940C8B" w:rsidP="00940C8B">
      <w:pPr>
        <w:jc w:val="center"/>
        <w:rPr>
          <w:bCs/>
          <w:sz w:val="23"/>
          <w:szCs w:val="23"/>
        </w:rPr>
      </w:pPr>
      <w:r w:rsidRPr="00E769D7">
        <w:rPr>
          <w:bCs/>
          <w:sz w:val="23"/>
          <w:szCs w:val="23"/>
          <w:lang w:val="en-US"/>
        </w:rPr>
        <w:t>IX</w:t>
      </w:r>
      <w:r w:rsidRPr="00E769D7">
        <w:rPr>
          <w:bCs/>
          <w:sz w:val="23"/>
          <w:szCs w:val="23"/>
        </w:rPr>
        <w:t xml:space="preserve">. Приложения </w:t>
      </w:r>
    </w:p>
    <w:p w14:paraId="1DE379C7" w14:textId="77777777" w:rsidR="00940C8B" w:rsidRPr="00E769D7" w:rsidRDefault="00940C8B" w:rsidP="00940C8B">
      <w:pPr>
        <w:ind w:firstLine="709"/>
      </w:pPr>
    </w:p>
    <w:p w14:paraId="3AC38629" w14:textId="77777777" w:rsidR="00940C8B" w:rsidRPr="00E769D7" w:rsidRDefault="00940C8B" w:rsidP="00940C8B">
      <w:pPr>
        <w:ind w:firstLine="709"/>
      </w:pPr>
      <w:r w:rsidRPr="00E769D7">
        <w:t>К настоящему договору прилагается и является его неотъемлемой частью:</w:t>
      </w:r>
    </w:p>
    <w:p w14:paraId="79FE9594" w14:textId="77777777" w:rsidR="00940C8B" w:rsidRPr="00E769D7" w:rsidRDefault="00940C8B" w:rsidP="00940C8B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E769D7">
        <w:t>Протокол (Приложение 1)</w:t>
      </w:r>
    </w:p>
    <w:p w14:paraId="36BD41EE" w14:textId="77777777" w:rsidR="00940C8B" w:rsidRPr="00E769D7" w:rsidRDefault="00940C8B" w:rsidP="00940C8B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E769D7">
        <w:t>Расчет арендной платы (Приложение 2)</w:t>
      </w:r>
    </w:p>
    <w:p w14:paraId="15972859" w14:textId="77777777" w:rsidR="00940C8B" w:rsidRPr="00E769D7" w:rsidRDefault="00940C8B" w:rsidP="00940C8B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E769D7">
        <w:t xml:space="preserve">Акт приема-передачи Земельного участка (Приложение 3). </w:t>
      </w:r>
    </w:p>
    <w:p w14:paraId="064B8E40" w14:textId="1CC2BDF1" w:rsidR="00940C8B" w:rsidRPr="00E769D7" w:rsidRDefault="00940C8B" w:rsidP="00526188">
      <w:pPr>
        <w:tabs>
          <w:tab w:val="left" w:pos="358"/>
        </w:tabs>
      </w:pPr>
    </w:p>
    <w:p w14:paraId="1B9CE67F" w14:textId="77777777" w:rsidR="00940C8B" w:rsidRPr="00E769D7" w:rsidRDefault="00940C8B" w:rsidP="00940C8B">
      <w:pPr>
        <w:tabs>
          <w:tab w:val="left" w:pos="358"/>
        </w:tabs>
        <w:jc w:val="center"/>
      </w:pPr>
      <w:r w:rsidRPr="00E769D7">
        <w:rPr>
          <w:lang w:val="en-US"/>
        </w:rPr>
        <w:t>X</w:t>
      </w:r>
      <w:r w:rsidRPr="00E769D7">
        <w:t>. Адреса, реквизиты и подписи Сторон</w:t>
      </w:r>
    </w:p>
    <w:p w14:paraId="6D436748" w14:textId="77777777" w:rsidR="00940C8B" w:rsidRPr="00E769D7" w:rsidRDefault="00940C8B" w:rsidP="00940C8B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40C8B" w:rsidRPr="00E769D7" w14:paraId="0489C5EA" w14:textId="77777777" w:rsidTr="003652FB">
        <w:tc>
          <w:tcPr>
            <w:tcW w:w="4503" w:type="dxa"/>
          </w:tcPr>
          <w:p w14:paraId="4DDE2A7E" w14:textId="77777777" w:rsidR="00940C8B" w:rsidRPr="00E769D7" w:rsidRDefault="00940C8B" w:rsidP="003652FB">
            <w:pPr>
              <w:autoSpaceDE w:val="0"/>
              <w:autoSpaceDN w:val="0"/>
              <w:adjustRightInd w:val="0"/>
              <w:jc w:val="both"/>
            </w:pPr>
            <w:r w:rsidRPr="00E769D7">
              <w:t xml:space="preserve">Арендодатель: </w:t>
            </w:r>
          </w:p>
          <w:p w14:paraId="5F110EFF" w14:textId="77777777" w:rsidR="00940C8B" w:rsidRPr="00E769D7" w:rsidRDefault="00940C8B" w:rsidP="003652FB">
            <w:pPr>
              <w:autoSpaceDE w:val="0"/>
              <w:autoSpaceDN w:val="0"/>
              <w:adjustRightInd w:val="0"/>
            </w:pPr>
            <w:r w:rsidRPr="00E769D7">
              <w:t>Адрес: _________________________;</w:t>
            </w:r>
          </w:p>
          <w:p w14:paraId="2C7923B4" w14:textId="77777777" w:rsidR="00940C8B" w:rsidRPr="00E769D7" w:rsidRDefault="00940C8B" w:rsidP="003652FB">
            <w:pPr>
              <w:autoSpaceDE w:val="0"/>
              <w:autoSpaceDN w:val="0"/>
              <w:adjustRightInd w:val="0"/>
            </w:pPr>
            <w:r w:rsidRPr="00E769D7">
              <w:t>ИНН___________________________;</w:t>
            </w:r>
          </w:p>
          <w:p w14:paraId="3E5B8CC7" w14:textId="77777777" w:rsidR="00940C8B" w:rsidRPr="00E769D7" w:rsidRDefault="00940C8B" w:rsidP="003652FB">
            <w:pPr>
              <w:autoSpaceDE w:val="0"/>
              <w:autoSpaceDN w:val="0"/>
              <w:adjustRightInd w:val="0"/>
            </w:pPr>
            <w:r w:rsidRPr="00E769D7">
              <w:t>КПП ___________________________;</w:t>
            </w:r>
          </w:p>
          <w:p w14:paraId="593486B5" w14:textId="77777777" w:rsidR="00940C8B" w:rsidRPr="00E769D7" w:rsidRDefault="00940C8B" w:rsidP="003652FB">
            <w:pPr>
              <w:autoSpaceDE w:val="0"/>
              <w:autoSpaceDN w:val="0"/>
              <w:adjustRightInd w:val="0"/>
            </w:pPr>
            <w:r w:rsidRPr="00E769D7">
              <w:t xml:space="preserve">Банковские </w:t>
            </w:r>
            <w:proofErr w:type="gramStart"/>
            <w:r w:rsidRPr="00E769D7">
              <w:t>реквизиты:_</w:t>
            </w:r>
            <w:proofErr w:type="gramEnd"/>
            <w:r w:rsidRPr="00E769D7">
              <w:t>___________;</w:t>
            </w:r>
          </w:p>
          <w:p w14:paraId="4F20B47B" w14:textId="77777777" w:rsidR="00940C8B" w:rsidRPr="00E769D7" w:rsidRDefault="00940C8B" w:rsidP="003652FB">
            <w:pPr>
              <w:tabs>
                <w:tab w:val="left" w:pos="916"/>
              </w:tabs>
              <w:spacing w:line="270" w:lineRule="exact"/>
              <w:jc w:val="both"/>
            </w:pPr>
            <w:r w:rsidRPr="00E769D7">
              <w:t xml:space="preserve">р/с_____________________________; </w:t>
            </w:r>
          </w:p>
          <w:p w14:paraId="34B8ADA6" w14:textId="77777777" w:rsidR="00940C8B" w:rsidRPr="00E769D7" w:rsidRDefault="00940C8B" w:rsidP="003652FB">
            <w:pPr>
              <w:tabs>
                <w:tab w:val="left" w:pos="916"/>
              </w:tabs>
              <w:spacing w:line="270" w:lineRule="exact"/>
              <w:jc w:val="both"/>
            </w:pPr>
            <w:r w:rsidRPr="00E769D7">
              <w:t>БИК ___________________________;</w:t>
            </w:r>
          </w:p>
          <w:p w14:paraId="2BEA806A" w14:textId="77777777" w:rsidR="00940C8B" w:rsidRPr="00E769D7" w:rsidRDefault="00940C8B" w:rsidP="003652FB">
            <w:pPr>
              <w:autoSpaceDE w:val="0"/>
              <w:autoSpaceDN w:val="0"/>
              <w:adjustRightInd w:val="0"/>
            </w:pPr>
            <w:r w:rsidRPr="00E769D7">
              <w:t>ОКТМО________________________.</w:t>
            </w:r>
          </w:p>
          <w:p w14:paraId="5E4D2471" w14:textId="77777777" w:rsidR="00940C8B" w:rsidRPr="00E769D7" w:rsidRDefault="00940C8B" w:rsidP="003652FB">
            <w:pPr>
              <w:autoSpaceDE w:val="0"/>
              <w:autoSpaceDN w:val="0"/>
              <w:adjustRightInd w:val="0"/>
              <w:jc w:val="right"/>
            </w:pPr>
            <w:r w:rsidRPr="00E769D7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507BFD42" w14:textId="77777777" w:rsidR="00940C8B" w:rsidRPr="00E769D7" w:rsidRDefault="00940C8B" w:rsidP="003652FB">
            <w:pPr>
              <w:autoSpaceDE w:val="0"/>
              <w:autoSpaceDN w:val="0"/>
              <w:adjustRightInd w:val="0"/>
              <w:jc w:val="both"/>
            </w:pPr>
            <w:r w:rsidRPr="00E769D7">
              <w:t xml:space="preserve">Арендатор: </w:t>
            </w:r>
          </w:p>
          <w:p w14:paraId="3FAFB0A2" w14:textId="77777777" w:rsidR="00940C8B" w:rsidRPr="00E769D7" w:rsidRDefault="00940C8B" w:rsidP="003652FB">
            <w:pPr>
              <w:autoSpaceDE w:val="0"/>
              <w:autoSpaceDN w:val="0"/>
              <w:adjustRightInd w:val="0"/>
            </w:pPr>
            <w:r w:rsidRPr="00E769D7">
              <w:t>Адрес_____________________________;</w:t>
            </w:r>
          </w:p>
          <w:p w14:paraId="521800A8" w14:textId="77777777" w:rsidR="00940C8B" w:rsidRPr="00E769D7" w:rsidRDefault="00940C8B" w:rsidP="003652FB">
            <w:pPr>
              <w:autoSpaceDE w:val="0"/>
              <w:autoSpaceDN w:val="0"/>
              <w:adjustRightInd w:val="0"/>
            </w:pPr>
            <w:r w:rsidRPr="00E769D7">
              <w:t>ИНН______________________________;</w:t>
            </w:r>
          </w:p>
          <w:p w14:paraId="7DDE03A5" w14:textId="77777777" w:rsidR="00940C8B" w:rsidRPr="00E769D7" w:rsidRDefault="00940C8B" w:rsidP="003652FB">
            <w:pPr>
              <w:autoSpaceDE w:val="0"/>
              <w:autoSpaceDN w:val="0"/>
              <w:adjustRightInd w:val="0"/>
            </w:pPr>
            <w:r w:rsidRPr="00E769D7">
              <w:t>КПП______________________________;</w:t>
            </w:r>
          </w:p>
          <w:p w14:paraId="493ED03F" w14:textId="77777777" w:rsidR="00940C8B" w:rsidRPr="00E769D7" w:rsidRDefault="00940C8B" w:rsidP="003652FB">
            <w:pPr>
              <w:autoSpaceDE w:val="0"/>
              <w:autoSpaceDN w:val="0"/>
              <w:adjustRightInd w:val="0"/>
            </w:pPr>
            <w:r w:rsidRPr="00E769D7">
              <w:t xml:space="preserve">Банковские </w:t>
            </w:r>
            <w:proofErr w:type="gramStart"/>
            <w:r w:rsidRPr="00E769D7">
              <w:t>реквизиты:_</w:t>
            </w:r>
            <w:proofErr w:type="gramEnd"/>
            <w:r w:rsidRPr="00E769D7">
              <w:t>______________;</w:t>
            </w:r>
          </w:p>
          <w:p w14:paraId="09C7CBBE" w14:textId="77777777" w:rsidR="00940C8B" w:rsidRPr="00E769D7" w:rsidRDefault="00940C8B" w:rsidP="003652FB">
            <w:pPr>
              <w:autoSpaceDE w:val="0"/>
              <w:autoSpaceDN w:val="0"/>
              <w:adjustRightInd w:val="0"/>
            </w:pPr>
            <w:r w:rsidRPr="00E769D7">
              <w:t>р/с_________________________________;</w:t>
            </w:r>
          </w:p>
          <w:p w14:paraId="50DFFD1B" w14:textId="77777777" w:rsidR="00940C8B" w:rsidRPr="00E769D7" w:rsidRDefault="00940C8B" w:rsidP="003652FB">
            <w:pPr>
              <w:autoSpaceDE w:val="0"/>
              <w:autoSpaceDN w:val="0"/>
              <w:adjustRightInd w:val="0"/>
              <w:rPr>
                <w:i/>
              </w:rPr>
            </w:pPr>
            <w:r w:rsidRPr="00E769D7">
              <w:t xml:space="preserve">в </w:t>
            </w:r>
            <w:r w:rsidRPr="00E769D7">
              <w:rPr>
                <w:i/>
              </w:rPr>
              <w:t>(наименование банка)</w:t>
            </w:r>
          </w:p>
          <w:p w14:paraId="3BFDE0C8" w14:textId="77777777" w:rsidR="00940C8B" w:rsidRPr="00E769D7" w:rsidRDefault="00940C8B" w:rsidP="003652FB">
            <w:pPr>
              <w:autoSpaceDE w:val="0"/>
              <w:autoSpaceDN w:val="0"/>
              <w:adjustRightInd w:val="0"/>
            </w:pPr>
            <w:r w:rsidRPr="00E769D7">
              <w:t>к/с________________________________;</w:t>
            </w:r>
          </w:p>
          <w:p w14:paraId="15A528AF" w14:textId="77777777" w:rsidR="00940C8B" w:rsidRPr="00E769D7" w:rsidRDefault="00940C8B" w:rsidP="003652FB">
            <w:pPr>
              <w:autoSpaceDE w:val="0"/>
              <w:autoSpaceDN w:val="0"/>
              <w:adjustRightInd w:val="0"/>
            </w:pPr>
            <w:r w:rsidRPr="00E769D7">
              <w:t>БИК _______________________________/</w:t>
            </w:r>
          </w:p>
          <w:p w14:paraId="7C1674BF" w14:textId="77777777" w:rsidR="00940C8B" w:rsidRPr="00E769D7" w:rsidRDefault="00940C8B" w:rsidP="003652FB">
            <w:pPr>
              <w:autoSpaceDE w:val="0"/>
              <w:autoSpaceDN w:val="0"/>
              <w:adjustRightInd w:val="0"/>
              <w:jc w:val="right"/>
            </w:pPr>
            <w:r w:rsidRPr="00E769D7">
              <w:t xml:space="preserve">                   ________                     М.П.</w:t>
            </w:r>
          </w:p>
        </w:tc>
      </w:tr>
    </w:tbl>
    <w:p w14:paraId="347A65AB" w14:textId="77777777" w:rsidR="00940C8B" w:rsidRPr="00E769D7" w:rsidRDefault="00940C8B" w:rsidP="00940C8B">
      <w:pPr>
        <w:spacing w:after="400" w:line="245" w:lineRule="exact"/>
        <w:ind w:left="6600" w:right="100"/>
        <w:jc w:val="right"/>
      </w:pPr>
      <w:r w:rsidRPr="00E769D7">
        <w:br/>
      </w:r>
      <w:r w:rsidRPr="00E769D7">
        <w:br w:type="page"/>
      </w:r>
    </w:p>
    <w:p w14:paraId="569B2BC9" w14:textId="77777777" w:rsidR="00940C8B" w:rsidRPr="00E769D7" w:rsidRDefault="00940C8B" w:rsidP="00940C8B">
      <w:pPr>
        <w:spacing w:after="400" w:line="245" w:lineRule="exact"/>
        <w:ind w:left="6600" w:right="100"/>
        <w:jc w:val="right"/>
        <w:rPr>
          <w:bCs/>
        </w:rPr>
      </w:pPr>
      <w:r w:rsidRPr="00E769D7">
        <w:lastRenderedPageBreak/>
        <w:t>Приложение 2 к договору аренды</w:t>
      </w:r>
      <w:r w:rsidRPr="00E769D7">
        <w:br/>
      </w:r>
      <w:r w:rsidRPr="00E769D7">
        <w:rPr>
          <w:bCs/>
        </w:rPr>
        <w:t>от __.__.____ № ______________</w:t>
      </w:r>
    </w:p>
    <w:p w14:paraId="19EB8F9E" w14:textId="77777777" w:rsidR="00940C8B" w:rsidRPr="00E769D7" w:rsidRDefault="00940C8B" w:rsidP="00940C8B">
      <w:pPr>
        <w:spacing w:after="400" w:line="245" w:lineRule="exact"/>
        <w:ind w:right="100"/>
        <w:jc w:val="center"/>
      </w:pPr>
      <w:r w:rsidRPr="00E769D7">
        <w:rPr>
          <w:bCs/>
        </w:rPr>
        <w:t>Расчет арендной платы за Земельный участок</w:t>
      </w:r>
    </w:p>
    <w:p w14:paraId="7CF172D1" w14:textId="77777777" w:rsidR="00940C8B" w:rsidRPr="00E769D7" w:rsidRDefault="00940C8B" w:rsidP="00940C8B">
      <w:pPr>
        <w:tabs>
          <w:tab w:val="left" w:pos="681"/>
        </w:tabs>
        <w:spacing w:line="270" w:lineRule="exact"/>
        <w:ind w:right="100"/>
        <w:jc w:val="both"/>
      </w:pPr>
      <w:r w:rsidRPr="00E769D7">
        <w:t>1. Годовая арендная плата за земельный участок определяется в соответствии с Протоколом.</w:t>
      </w:r>
    </w:p>
    <w:p w14:paraId="55CEB4A2" w14:textId="77777777" w:rsidR="00940C8B" w:rsidRPr="00E769D7" w:rsidRDefault="00940C8B" w:rsidP="00940C8B">
      <w:pPr>
        <w:tabs>
          <w:tab w:val="left" w:pos="681"/>
        </w:tabs>
        <w:spacing w:line="270" w:lineRule="exact"/>
        <w:ind w:left="500" w:right="100"/>
        <w:jc w:val="both"/>
      </w:pPr>
    </w:p>
    <w:p w14:paraId="75F49CAA" w14:textId="77777777" w:rsidR="00940C8B" w:rsidRPr="00E769D7" w:rsidRDefault="00940C8B" w:rsidP="00940C8B">
      <w:pPr>
        <w:tabs>
          <w:tab w:val="left" w:pos="681"/>
        </w:tabs>
        <w:spacing w:line="270" w:lineRule="exact"/>
        <w:ind w:left="500" w:right="100"/>
        <w:jc w:val="both"/>
      </w:pPr>
    </w:p>
    <w:p w14:paraId="442B2297" w14:textId="77777777" w:rsidR="00940C8B" w:rsidRPr="00E769D7" w:rsidRDefault="00940C8B" w:rsidP="00940C8B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1d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940C8B" w:rsidRPr="00E769D7" w14:paraId="3FAD8DA4" w14:textId="77777777" w:rsidTr="003652FB">
        <w:tc>
          <w:tcPr>
            <w:tcW w:w="594" w:type="dxa"/>
          </w:tcPr>
          <w:p w14:paraId="45DAC602" w14:textId="77777777" w:rsidR="00940C8B" w:rsidRPr="00E769D7" w:rsidRDefault="00940C8B" w:rsidP="003652FB">
            <w:pPr>
              <w:spacing w:after="66"/>
            </w:pPr>
            <w:r w:rsidRPr="00E769D7">
              <w:t>№ п/п</w:t>
            </w:r>
          </w:p>
        </w:tc>
        <w:tc>
          <w:tcPr>
            <w:tcW w:w="977" w:type="dxa"/>
          </w:tcPr>
          <w:p w14:paraId="74EB1BAE" w14:textId="77777777" w:rsidR="00940C8B" w:rsidRPr="00E769D7" w:rsidRDefault="00940C8B" w:rsidP="003652FB">
            <w:pPr>
              <w:spacing w:after="66"/>
              <w:jc w:val="center"/>
            </w:pPr>
            <w:r w:rsidRPr="00E769D7">
              <w:rPr>
                <w:lang w:val="en-US"/>
              </w:rPr>
              <w:t>S</w:t>
            </w:r>
            <w:r w:rsidRPr="00E769D7">
              <w:t xml:space="preserve">, </w:t>
            </w:r>
            <w:proofErr w:type="spellStart"/>
            <w:r w:rsidRPr="00E769D7">
              <w:t>кв.м</w:t>
            </w:r>
            <w:proofErr w:type="spellEnd"/>
          </w:p>
        </w:tc>
        <w:tc>
          <w:tcPr>
            <w:tcW w:w="3365" w:type="dxa"/>
          </w:tcPr>
          <w:p w14:paraId="7A91E40F" w14:textId="77777777" w:rsidR="00940C8B" w:rsidRPr="00E769D7" w:rsidRDefault="00940C8B" w:rsidP="003652FB">
            <w:pPr>
              <w:spacing w:after="66"/>
              <w:jc w:val="center"/>
            </w:pPr>
            <w:r w:rsidRPr="00E769D7">
              <w:t>ВРИ</w:t>
            </w:r>
          </w:p>
        </w:tc>
        <w:tc>
          <w:tcPr>
            <w:tcW w:w="1421" w:type="dxa"/>
          </w:tcPr>
          <w:p w14:paraId="49E70B69" w14:textId="77777777" w:rsidR="00940C8B" w:rsidRPr="00E769D7" w:rsidRDefault="00940C8B" w:rsidP="003652FB">
            <w:pPr>
              <w:spacing w:after="66"/>
              <w:jc w:val="center"/>
            </w:pPr>
            <w:r w:rsidRPr="00E769D7">
              <w:t>Годовая арендная плата, руб.</w:t>
            </w:r>
          </w:p>
        </w:tc>
      </w:tr>
      <w:tr w:rsidR="00940C8B" w:rsidRPr="00E769D7" w14:paraId="54C23CA4" w14:textId="77777777" w:rsidTr="003652FB">
        <w:tc>
          <w:tcPr>
            <w:tcW w:w="594" w:type="dxa"/>
          </w:tcPr>
          <w:p w14:paraId="001FA5E6" w14:textId="77777777" w:rsidR="00940C8B" w:rsidRPr="00E769D7" w:rsidRDefault="00940C8B" w:rsidP="003652FB">
            <w:pPr>
              <w:spacing w:after="66"/>
            </w:pPr>
          </w:p>
        </w:tc>
        <w:tc>
          <w:tcPr>
            <w:tcW w:w="977" w:type="dxa"/>
          </w:tcPr>
          <w:p w14:paraId="592C0972" w14:textId="77777777" w:rsidR="00940C8B" w:rsidRPr="00E769D7" w:rsidRDefault="00940C8B" w:rsidP="003652FB">
            <w:pPr>
              <w:spacing w:after="66"/>
            </w:pPr>
          </w:p>
        </w:tc>
        <w:tc>
          <w:tcPr>
            <w:tcW w:w="3365" w:type="dxa"/>
          </w:tcPr>
          <w:p w14:paraId="097350A8" w14:textId="77777777" w:rsidR="00940C8B" w:rsidRPr="00E769D7" w:rsidRDefault="00940C8B" w:rsidP="003652FB">
            <w:pPr>
              <w:spacing w:after="66"/>
            </w:pPr>
          </w:p>
        </w:tc>
        <w:tc>
          <w:tcPr>
            <w:tcW w:w="1421" w:type="dxa"/>
          </w:tcPr>
          <w:p w14:paraId="27E9F0A9" w14:textId="77777777" w:rsidR="00940C8B" w:rsidRPr="00E769D7" w:rsidRDefault="00940C8B" w:rsidP="003652FB">
            <w:pPr>
              <w:spacing w:after="66"/>
            </w:pPr>
          </w:p>
        </w:tc>
      </w:tr>
    </w:tbl>
    <w:p w14:paraId="3A9D30BA" w14:textId="77777777" w:rsidR="00940C8B" w:rsidRPr="00E769D7" w:rsidRDefault="00940C8B" w:rsidP="00940C8B">
      <w:pPr>
        <w:spacing w:after="66"/>
        <w:ind w:left="220"/>
      </w:pPr>
    </w:p>
    <w:p w14:paraId="3B631E8C" w14:textId="77777777" w:rsidR="00940C8B" w:rsidRPr="00E769D7" w:rsidRDefault="00940C8B" w:rsidP="00940C8B">
      <w:pPr>
        <w:spacing w:after="66"/>
        <w:ind w:left="220"/>
      </w:pPr>
    </w:p>
    <w:p w14:paraId="6497A591" w14:textId="77777777" w:rsidR="00940C8B" w:rsidRPr="00E769D7" w:rsidRDefault="00940C8B" w:rsidP="00940C8B">
      <w:pPr>
        <w:spacing w:after="66"/>
        <w:ind w:left="220"/>
      </w:pPr>
      <w:r w:rsidRPr="00E769D7">
        <w:t>2. Годовая арендная плата за Земельный участок составляет _______________ рублей, а сумма ежемесячного платежа:</w:t>
      </w:r>
    </w:p>
    <w:p w14:paraId="28B79B2C" w14:textId="77777777" w:rsidR="00940C8B" w:rsidRPr="00E769D7" w:rsidRDefault="00940C8B" w:rsidP="00940C8B">
      <w:pPr>
        <w:spacing w:after="66"/>
        <w:ind w:left="220"/>
      </w:pPr>
      <w:r w:rsidRPr="00E769D7">
        <w:t xml:space="preserve"> </w:t>
      </w:r>
    </w:p>
    <w:tbl>
      <w:tblPr>
        <w:tblStyle w:val="1d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940C8B" w:rsidRPr="00E769D7" w14:paraId="770481C6" w14:textId="77777777" w:rsidTr="003652FB">
        <w:tc>
          <w:tcPr>
            <w:tcW w:w="2552" w:type="dxa"/>
          </w:tcPr>
          <w:p w14:paraId="26C8A540" w14:textId="77777777" w:rsidR="00940C8B" w:rsidRPr="00E769D7" w:rsidRDefault="00940C8B" w:rsidP="003652FB">
            <w:pPr>
              <w:spacing w:after="66"/>
            </w:pPr>
          </w:p>
        </w:tc>
        <w:tc>
          <w:tcPr>
            <w:tcW w:w="2551" w:type="dxa"/>
          </w:tcPr>
          <w:p w14:paraId="7A785FEA" w14:textId="77777777" w:rsidR="00940C8B" w:rsidRPr="00E769D7" w:rsidRDefault="00940C8B" w:rsidP="003652FB">
            <w:pPr>
              <w:spacing w:after="66"/>
            </w:pPr>
            <w:r w:rsidRPr="00E769D7">
              <w:t>Арендная плата (руб.)</w:t>
            </w:r>
          </w:p>
        </w:tc>
      </w:tr>
      <w:tr w:rsidR="00940C8B" w:rsidRPr="00E769D7" w14:paraId="3084888A" w14:textId="77777777" w:rsidTr="003652FB">
        <w:tc>
          <w:tcPr>
            <w:tcW w:w="2552" w:type="dxa"/>
          </w:tcPr>
          <w:p w14:paraId="02F38D2F" w14:textId="77777777" w:rsidR="00940C8B" w:rsidRPr="00E769D7" w:rsidRDefault="00940C8B" w:rsidP="003652FB">
            <w:pPr>
              <w:spacing w:after="66"/>
            </w:pPr>
            <w:r w:rsidRPr="00E769D7">
              <w:t>Месяц</w:t>
            </w:r>
          </w:p>
        </w:tc>
        <w:tc>
          <w:tcPr>
            <w:tcW w:w="2551" w:type="dxa"/>
          </w:tcPr>
          <w:p w14:paraId="547BE81D" w14:textId="77777777" w:rsidR="00940C8B" w:rsidRPr="00E769D7" w:rsidRDefault="00940C8B" w:rsidP="003652FB">
            <w:pPr>
              <w:spacing w:after="66"/>
            </w:pPr>
          </w:p>
        </w:tc>
      </w:tr>
      <w:tr w:rsidR="00940C8B" w:rsidRPr="00E769D7" w14:paraId="5346D23B" w14:textId="77777777" w:rsidTr="003652FB">
        <w:tc>
          <w:tcPr>
            <w:tcW w:w="2552" w:type="dxa"/>
          </w:tcPr>
          <w:p w14:paraId="6776E51B" w14:textId="77777777" w:rsidR="00940C8B" w:rsidRPr="00E769D7" w:rsidRDefault="00940C8B" w:rsidP="003652FB">
            <w:pPr>
              <w:spacing w:after="66"/>
            </w:pPr>
            <w:r w:rsidRPr="00E769D7">
              <w:t>Месяц*</w:t>
            </w:r>
          </w:p>
        </w:tc>
        <w:tc>
          <w:tcPr>
            <w:tcW w:w="2551" w:type="dxa"/>
          </w:tcPr>
          <w:p w14:paraId="574027E1" w14:textId="77777777" w:rsidR="00940C8B" w:rsidRPr="00E769D7" w:rsidRDefault="00940C8B" w:rsidP="003652FB">
            <w:pPr>
              <w:spacing w:after="66"/>
            </w:pPr>
          </w:p>
        </w:tc>
      </w:tr>
    </w:tbl>
    <w:p w14:paraId="5EFC0610" w14:textId="77777777" w:rsidR="00940C8B" w:rsidRPr="00E769D7" w:rsidRDefault="00940C8B" w:rsidP="00940C8B">
      <w:pPr>
        <w:spacing w:line="274" w:lineRule="exact"/>
        <w:ind w:left="220" w:right="100" w:firstLine="280"/>
        <w:rPr>
          <w:bCs/>
          <w:sz w:val="23"/>
          <w:szCs w:val="23"/>
        </w:rPr>
      </w:pPr>
    </w:p>
    <w:p w14:paraId="05816B7C" w14:textId="77777777" w:rsidR="00940C8B" w:rsidRPr="00E769D7" w:rsidRDefault="00940C8B" w:rsidP="00940C8B">
      <w:pPr>
        <w:spacing w:line="274" w:lineRule="exact"/>
        <w:ind w:left="860" w:right="100"/>
      </w:pPr>
      <w:r w:rsidRPr="00E769D7">
        <w:t xml:space="preserve">* указывается сумма платежа за неполный период с обязательным указанием неполного периода. </w:t>
      </w:r>
    </w:p>
    <w:p w14:paraId="51051517" w14:textId="77777777" w:rsidR="00940C8B" w:rsidRPr="00E769D7" w:rsidRDefault="00940C8B" w:rsidP="00940C8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4B06F12A" w14:textId="77777777" w:rsidR="00940C8B" w:rsidRPr="00E769D7" w:rsidRDefault="00940C8B" w:rsidP="00940C8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645EC1FB" w14:textId="77777777" w:rsidR="00940C8B" w:rsidRPr="00E769D7" w:rsidRDefault="00940C8B" w:rsidP="00940C8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22449F57" w14:textId="77777777" w:rsidR="00940C8B" w:rsidRPr="00E769D7" w:rsidRDefault="00940C8B" w:rsidP="00940C8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3DA18853" w14:textId="77777777" w:rsidR="00940C8B" w:rsidRPr="00E769D7" w:rsidRDefault="00940C8B" w:rsidP="00940C8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78F7A912" w14:textId="77777777" w:rsidR="00940C8B" w:rsidRPr="00E769D7" w:rsidRDefault="00940C8B" w:rsidP="00940C8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501E1E56" w14:textId="77777777" w:rsidR="00940C8B" w:rsidRPr="00E769D7" w:rsidRDefault="00940C8B" w:rsidP="00940C8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2E7E9A64" w14:textId="77777777" w:rsidR="00940C8B" w:rsidRPr="00E769D7" w:rsidRDefault="00940C8B" w:rsidP="00940C8B">
      <w:pPr>
        <w:spacing w:line="274" w:lineRule="exact"/>
        <w:ind w:left="220" w:right="100" w:firstLine="280"/>
        <w:jc w:val="center"/>
      </w:pPr>
      <w:r w:rsidRPr="00E769D7">
        <w:t>Подписи сторон</w:t>
      </w:r>
    </w:p>
    <w:p w14:paraId="49F5BD4D" w14:textId="77777777" w:rsidR="00940C8B" w:rsidRPr="00E769D7" w:rsidRDefault="00940C8B" w:rsidP="00940C8B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40C8B" w:rsidRPr="00E769D7" w14:paraId="400F064E" w14:textId="77777777" w:rsidTr="003652FB">
        <w:tc>
          <w:tcPr>
            <w:tcW w:w="4503" w:type="dxa"/>
          </w:tcPr>
          <w:p w14:paraId="736C1E0B" w14:textId="77777777" w:rsidR="00940C8B" w:rsidRPr="00E769D7" w:rsidRDefault="00940C8B" w:rsidP="003652FB">
            <w:pPr>
              <w:autoSpaceDE w:val="0"/>
              <w:autoSpaceDN w:val="0"/>
              <w:adjustRightInd w:val="0"/>
              <w:jc w:val="both"/>
            </w:pPr>
            <w:r w:rsidRPr="00E769D7">
              <w:rPr>
                <w:u w:val="single"/>
              </w:rPr>
              <w:t>Арендодатель</w:t>
            </w:r>
            <w:r w:rsidRPr="00E769D7">
              <w:t xml:space="preserve">: </w:t>
            </w:r>
          </w:p>
          <w:p w14:paraId="15C97B7E" w14:textId="77777777" w:rsidR="00940C8B" w:rsidRPr="00E769D7" w:rsidRDefault="00940C8B" w:rsidP="003652FB">
            <w:pPr>
              <w:autoSpaceDE w:val="0"/>
              <w:autoSpaceDN w:val="0"/>
              <w:adjustRightInd w:val="0"/>
            </w:pPr>
          </w:p>
          <w:p w14:paraId="6D934F09" w14:textId="77777777" w:rsidR="00940C8B" w:rsidRPr="00E769D7" w:rsidRDefault="00940C8B" w:rsidP="003652FB">
            <w:pPr>
              <w:autoSpaceDE w:val="0"/>
              <w:autoSpaceDN w:val="0"/>
              <w:adjustRightInd w:val="0"/>
              <w:jc w:val="right"/>
            </w:pPr>
          </w:p>
          <w:p w14:paraId="474C0A4C" w14:textId="77777777" w:rsidR="00940C8B" w:rsidRPr="00E769D7" w:rsidRDefault="00940C8B" w:rsidP="003652FB">
            <w:pPr>
              <w:autoSpaceDE w:val="0"/>
              <w:autoSpaceDN w:val="0"/>
              <w:adjustRightInd w:val="0"/>
              <w:jc w:val="right"/>
            </w:pPr>
            <w:r w:rsidRPr="00E769D7">
              <w:t xml:space="preserve">                   ________                     М.П.</w:t>
            </w:r>
          </w:p>
          <w:p w14:paraId="4B33F387" w14:textId="77777777" w:rsidR="00940C8B" w:rsidRPr="00E769D7" w:rsidRDefault="00940C8B" w:rsidP="003652FB">
            <w:pPr>
              <w:autoSpaceDE w:val="0"/>
              <w:autoSpaceDN w:val="0"/>
              <w:adjustRightInd w:val="0"/>
              <w:jc w:val="right"/>
            </w:pPr>
            <w:r w:rsidRPr="00E769D7">
              <w:t xml:space="preserve"> </w:t>
            </w:r>
          </w:p>
          <w:p w14:paraId="23126DCB" w14:textId="77777777" w:rsidR="00940C8B" w:rsidRPr="00E769D7" w:rsidRDefault="00940C8B" w:rsidP="003652FB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150ABFDE" w14:textId="77777777" w:rsidR="00940C8B" w:rsidRPr="00E769D7" w:rsidRDefault="00940C8B" w:rsidP="003652FB">
            <w:pPr>
              <w:autoSpaceDE w:val="0"/>
              <w:autoSpaceDN w:val="0"/>
              <w:adjustRightInd w:val="0"/>
              <w:jc w:val="both"/>
            </w:pPr>
            <w:r w:rsidRPr="00E769D7">
              <w:rPr>
                <w:u w:val="single"/>
              </w:rPr>
              <w:t>Арендатор</w:t>
            </w:r>
            <w:r w:rsidRPr="00E769D7">
              <w:t xml:space="preserve">: </w:t>
            </w:r>
          </w:p>
          <w:p w14:paraId="586F6730" w14:textId="77777777" w:rsidR="00940C8B" w:rsidRPr="00E769D7" w:rsidRDefault="00940C8B" w:rsidP="003652FB">
            <w:pPr>
              <w:autoSpaceDE w:val="0"/>
              <w:autoSpaceDN w:val="0"/>
              <w:adjustRightInd w:val="0"/>
            </w:pPr>
          </w:p>
          <w:p w14:paraId="44D6777A" w14:textId="77777777" w:rsidR="00940C8B" w:rsidRPr="00E769D7" w:rsidRDefault="00940C8B" w:rsidP="003652FB">
            <w:pPr>
              <w:autoSpaceDE w:val="0"/>
              <w:autoSpaceDN w:val="0"/>
              <w:adjustRightInd w:val="0"/>
              <w:jc w:val="right"/>
            </w:pPr>
          </w:p>
          <w:p w14:paraId="72B25165" w14:textId="77777777" w:rsidR="00940C8B" w:rsidRPr="00E769D7" w:rsidRDefault="00940C8B" w:rsidP="003652FB">
            <w:pPr>
              <w:autoSpaceDE w:val="0"/>
              <w:autoSpaceDN w:val="0"/>
              <w:adjustRightInd w:val="0"/>
              <w:jc w:val="right"/>
            </w:pPr>
            <w:r w:rsidRPr="00E769D7">
              <w:t xml:space="preserve">                   ________                     М.П.</w:t>
            </w:r>
          </w:p>
          <w:p w14:paraId="3DE973DF" w14:textId="77777777" w:rsidR="00940C8B" w:rsidRPr="00E769D7" w:rsidRDefault="00940C8B" w:rsidP="003652FB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1B71C571" w14:textId="77777777" w:rsidR="00940C8B" w:rsidRPr="00E769D7" w:rsidRDefault="00940C8B" w:rsidP="00940C8B">
      <w:pPr>
        <w:spacing w:line="274" w:lineRule="exact"/>
        <w:ind w:left="220" w:right="100" w:firstLine="280"/>
        <w:jc w:val="both"/>
      </w:pPr>
    </w:p>
    <w:p w14:paraId="76B03120" w14:textId="77777777" w:rsidR="00940C8B" w:rsidRPr="00E769D7" w:rsidRDefault="00940C8B" w:rsidP="00940C8B">
      <w:pPr>
        <w:spacing w:line="274" w:lineRule="exact"/>
        <w:ind w:left="220" w:right="100" w:firstLine="280"/>
        <w:jc w:val="both"/>
      </w:pPr>
    </w:p>
    <w:p w14:paraId="605997DA" w14:textId="77777777" w:rsidR="00940C8B" w:rsidRPr="00E769D7" w:rsidRDefault="00940C8B" w:rsidP="00940C8B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lang w:eastAsia="en-US"/>
        </w:rPr>
      </w:pPr>
    </w:p>
    <w:p w14:paraId="68237084" w14:textId="77777777" w:rsidR="00940C8B" w:rsidRPr="00E769D7" w:rsidRDefault="00940C8B" w:rsidP="00940C8B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lang w:eastAsia="en-US"/>
        </w:rPr>
      </w:pPr>
    </w:p>
    <w:p w14:paraId="32A06E7E" w14:textId="77777777" w:rsidR="00940C8B" w:rsidRPr="00E769D7" w:rsidRDefault="00940C8B" w:rsidP="00940C8B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4FBB98E3" w14:textId="77777777" w:rsidR="00940C8B" w:rsidRPr="00E769D7" w:rsidRDefault="00940C8B" w:rsidP="00940C8B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6AE51062" w14:textId="77777777" w:rsidR="00940C8B" w:rsidRPr="00E769D7" w:rsidRDefault="00940C8B" w:rsidP="00940C8B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70B26A39" w14:textId="77777777" w:rsidR="00940C8B" w:rsidRPr="00E769D7" w:rsidRDefault="00940C8B" w:rsidP="00940C8B">
      <w:pPr>
        <w:spacing w:line="274" w:lineRule="exact"/>
        <w:ind w:right="100"/>
      </w:pPr>
    </w:p>
    <w:p w14:paraId="07A1F8D5" w14:textId="77777777" w:rsidR="00940C8B" w:rsidRPr="00E769D7" w:rsidRDefault="00940C8B" w:rsidP="00940C8B">
      <w:pPr>
        <w:keepNext/>
        <w:keepLines/>
        <w:suppressAutoHyphens w:val="0"/>
        <w:spacing w:line="260" w:lineRule="exact"/>
        <w:ind w:left="6663"/>
        <w:outlineLvl w:val="2"/>
      </w:pPr>
      <w:r w:rsidRPr="00E769D7">
        <w:lastRenderedPageBreak/>
        <w:t>Приложение 3 к договору аренды</w:t>
      </w:r>
      <w:bookmarkStart w:id="117" w:name="bookmark19"/>
    </w:p>
    <w:p w14:paraId="6BD3BB0C" w14:textId="77777777" w:rsidR="00940C8B" w:rsidRPr="00E769D7" w:rsidRDefault="00940C8B" w:rsidP="00940C8B">
      <w:pPr>
        <w:keepNext/>
        <w:keepLines/>
        <w:suppressAutoHyphens w:val="0"/>
        <w:spacing w:line="260" w:lineRule="exact"/>
        <w:ind w:left="6663"/>
        <w:outlineLvl w:val="2"/>
        <w:rPr>
          <w:rFonts w:ascii="Calibri" w:hAnsi="Calibri"/>
        </w:rPr>
      </w:pPr>
      <w:r w:rsidRPr="00E769D7">
        <w:t>от ______________ № ____________</w:t>
      </w:r>
    </w:p>
    <w:p w14:paraId="34BBB9FD" w14:textId="77777777" w:rsidR="00940C8B" w:rsidRPr="00E769D7" w:rsidRDefault="00940C8B" w:rsidP="00940C8B">
      <w:pPr>
        <w:keepNext/>
        <w:keepLines/>
        <w:spacing w:after="9" w:line="230" w:lineRule="exact"/>
        <w:ind w:left="4620"/>
        <w:rPr>
          <w:spacing w:val="70"/>
          <w:sz w:val="23"/>
          <w:szCs w:val="23"/>
        </w:rPr>
      </w:pPr>
    </w:p>
    <w:p w14:paraId="20DAF7DA" w14:textId="77777777" w:rsidR="00940C8B" w:rsidRPr="00E769D7" w:rsidRDefault="00940C8B" w:rsidP="00940C8B">
      <w:pPr>
        <w:keepNext/>
        <w:keepLines/>
        <w:spacing w:after="9" w:line="230" w:lineRule="exact"/>
        <w:ind w:left="4620"/>
        <w:rPr>
          <w:b/>
        </w:rPr>
      </w:pPr>
      <w:r w:rsidRPr="00E769D7">
        <w:rPr>
          <w:spacing w:val="70"/>
          <w:sz w:val="23"/>
          <w:szCs w:val="23"/>
        </w:rPr>
        <w:t>АКТ</w:t>
      </w:r>
      <w:bookmarkEnd w:id="117"/>
    </w:p>
    <w:p w14:paraId="0B6330FA" w14:textId="77777777" w:rsidR="00940C8B" w:rsidRPr="00E769D7" w:rsidRDefault="00940C8B" w:rsidP="00940C8B">
      <w:pPr>
        <w:keepNext/>
        <w:keepLines/>
        <w:spacing w:after="131" w:line="230" w:lineRule="exact"/>
        <w:ind w:left="2840"/>
      </w:pPr>
      <w:bookmarkStart w:id="118" w:name="bookmark20"/>
      <w:r w:rsidRPr="00E769D7">
        <w:t>приема-передачи земельного участка</w:t>
      </w:r>
      <w:bookmarkEnd w:id="118"/>
    </w:p>
    <w:p w14:paraId="775AA4EF" w14:textId="77777777" w:rsidR="00940C8B" w:rsidRPr="00E769D7" w:rsidRDefault="00940C8B" w:rsidP="00940C8B">
      <w:pPr>
        <w:keepNext/>
        <w:keepLines/>
        <w:spacing w:line="230" w:lineRule="exact"/>
        <w:rPr>
          <w:sz w:val="16"/>
          <w:szCs w:val="16"/>
        </w:rPr>
      </w:pPr>
    </w:p>
    <w:p w14:paraId="6B7654EA" w14:textId="77777777" w:rsidR="00940C8B" w:rsidRPr="00E769D7" w:rsidRDefault="00940C8B" w:rsidP="00940C8B">
      <w:pPr>
        <w:keepNext/>
        <w:keepLines/>
        <w:spacing w:after="131" w:line="230" w:lineRule="exact"/>
        <w:ind w:left="2840"/>
        <w:jc w:val="center"/>
        <w:rPr>
          <w:b/>
        </w:rPr>
      </w:pPr>
    </w:p>
    <w:p w14:paraId="35A48B05" w14:textId="77777777" w:rsidR="00940C8B" w:rsidRPr="00E769D7" w:rsidRDefault="00940C8B" w:rsidP="00940C8B">
      <w:pPr>
        <w:ind w:firstLine="709"/>
        <w:jc w:val="both"/>
      </w:pPr>
      <w:r w:rsidRPr="00E769D7">
        <w:t>____________________________________________________, (ОГРН ___________________, ИНН/КПП ___________/______________, в лице ______________________</w:t>
      </w:r>
      <w:r w:rsidRPr="00E769D7">
        <w:rPr>
          <w:bCs/>
          <w:shd w:val="clear" w:color="auto" w:fill="FFFFFF"/>
        </w:rPr>
        <w:t>,</w:t>
      </w:r>
      <w:r w:rsidRPr="00E769D7">
        <w:t xml:space="preserve"> </w:t>
      </w:r>
      <w:proofErr w:type="spellStart"/>
      <w:r w:rsidRPr="00E769D7">
        <w:t>действующ</w:t>
      </w:r>
      <w:proofErr w:type="spellEnd"/>
      <w:r w:rsidRPr="00E769D7">
        <w:t xml:space="preserve">__ на основании __________, зарегистрированного _________________________________, именуем__ в дальнейшем </w:t>
      </w:r>
      <w:r w:rsidRPr="00E769D7">
        <w:rPr>
          <w:bCs/>
          <w:shd w:val="clear" w:color="auto" w:fill="FFFFFF"/>
        </w:rPr>
        <w:t>Арендодатель,</w:t>
      </w:r>
      <w:r w:rsidRPr="00E769D7">
        <w:t xml:space="preserve"> юридический адрес: Московская область, ______________________, с одной стороны, и</w:t>
      </w:r>
    </w:p>
    <w:p w14:paraId="04761BF5" w14:textId="77777777" w:rsidR="00940C8B" w:rsidRPr="00E769D7" w:rsidRDefault="00940C8B" w:rsidP="00940C8B">
      <w:pPr>
        <w:ind w:firstLine="709"/>
        <w:jc w:val="both"/>
      </w:pPr>
      <w:r w:rsidRPr="00E769D7">
        <w:t xml:space="preserve">________________________________, (ОГРН ______________, ИНН/КПП ______________/_________________, юридический </w:t>
      </w:r>
      <w:proofErr w:type="gramStart"/>
      <w:r w:rsidRPr="00E769D7">
        <w:t>адрес:_</w:t>
      </w:r>
      <w:proofErr w:type="gramEnd"/>
      <w:r w:rsidRPr="00E769D7">
        <w:t>________________, в лице _______________</w:t>
      </w:r>
      <w:r w:rsidRPr="00E769D7">
        <w:rPr>
          <w:bCs/>
          <w:shd w:val="clear" w:color="auto" w:fill="FFFFFF"/>
        </w:rPr>
        <w:t>,</w:t>
      </w:r>
      <w:r w:rsidRPr="00E769D7">
        <w:t xml:space="preserve"> </w:t>
      </w:r>
      <w:proofErr w:type="spellStart"/>
      <w:r w:rsidRPr="00E769D7">
        <w:t>действующ</w:t>
      </w:r>
      <w:proofErr w:type="spellEnd"/>
      <w:r w:rsidRPr="00E769D7">
        <w:t>___ на основании ___________, с другой стороны, именуемое в дальнейшем</w:t>
      </w:r>
      <w:r w:rsidRPr="00E769D7">
        <w:rPr>
          <w:bCs/>
          <w:shd w:val="clear" w:color="auto" w:fill="FFFFFF"/>
        </w:rPr>
        <w:t xml:space="preserve"> Арендатор,</w:t>
      </w:r>
      <w:r w:rsidRPr="00E769D7">
        <w:t xml:space="preserve"> при совместном упоминании, именуемые в дальнейшем</w:t>
      </w:r>
      <w:r w:rsidRPr="00E769D7">
        <w:rPr>
          <w:bCs/>
          <w:shd w:val="clear" w:color="auto" w:fill="FFFFFF"/>
        </w:rPr>
        <w:t xml:space="preserve"> Стороны,</w:t>
      </w:r>
      <w:r w:rsidRPr="00E769D7">
        <w:t xml:space="preserve"> на основании __________________</w:t>
      </w:r>
      <w:r w:rsidRPr="00E769D7">
        <w:rPr>
          <w:bCs/>
          <w:shd w:val="clear" w:color="auto" w:fill="FFFFFF"/>
        </w:rPr>
        <w:t>,</w:t>
      </w:r>
      <w:r w:rsidRPr="00E769D7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421B3103" w14:textId="77777777" w:rsidR="00940C8B" w:rsidRPr="00E769D7" w:rsidRDefault="00940C8B" w:rsidP="00940C8B">
      <w:pPr>
        <w:ind w:firstLine="709"/>
        <w:jc w:val="both"/>
        <w:rPr>
          <w:bCs/>
          <w:sz w:val="23"/>
          <w:szCs w:val="23"/>
        </w:rPr>
      </w:pPr>
      <w:r w:rsidRPr="00E769D7">
        <w:t>1. Арендодатель передал, а Арендатор принял во</w:t>
      </w:r>
      <w:bookmarkStart w:id="119" w:name="bookmark21"/>
      <w:r w:rsidRPr="00E769D7">
        <w:t xml:space="preserve"> временное владение и пользование за плату </w:t>
      </w:r>
      <w:r w:rsidRPr="00E769D7">
        <w:rPr>
          <w:bCs/>
          <w:sz w:val="23"/>
          <w:szCs w:val="23"/>
        </w:rPr>
        <w:t xml:space="preserve">Земельный участок </w:t>
      </w:r>
      <w:bookmarkEnd w:id="119"/>
      <w:r w:rsidRPr="00E769D7">
        <w:rPr>
          <w:bCs/>
          <w:sz w:val="23"/>
          <w:szCs w:val="23"/>
        </w:rPr>
        <w:t xml:space="preserve">площадью ____ </w:t>
      </w:r>
      <w:proofErr w:type="spellStart"/>
      <w:r w:rsidRPr="00E769D7">
        <w:rPr>
          <w:bCs/>
          <w:sz w:val="23"/>
          <w:szCs w:val="23"/>
        </w:rPr>
        <w:t>кв.м</w:t>
      </w:r>
      <w:proofErr w:type="spellEnd"/>
      <w:r w:rsidRPr="00E769D7">
        <w:rPr>
          <w:bCs/>
          <w:sz w:val="23"/>
          <w:szCs w:val="23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283423F9" w14:textId="77777777" w:rsidR="00940C8B" w:rsidRPr="00E769D7" w:rsidRDefault="00940C8B" w:rsidP="00940C8B">
      <w:pPr>
        <w:ind w:firstLine="709"/>
        <w:jc w:val="both"/>
        <w:rPr>
          <w:bCs/>
          <w:sz w:val="23"/>
          <w:szCs w:val="23"/>
        </w:rPr>
      </w:pPr>
      <w:r w:rsidRPr="00E769D7">
        <w:rPr>
          <w:bCs/>
          <w:sz w:val="23"/>
          <w:szCs w:val="23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7354BFCD" w14:textId="77777777" w:rsidR="00940C8B" w:rsidRPr="00E769D7" w:rsidRDefault="00940C8B" w:rsidP="00940C8B">
      <w:pPr>
        <w:ind w:firstLine="709"/>
        <w:jc w:val="both"/>
        <w:rPr>
          <w:bCs/>
          <w:sz w:val="23"/>
          <w:szCs w:val="23"/>
        </w:rPr>
      </w:pPr>
      <w:r w:rsidRPr="00E769D7">
        <w:rPr>
          <w:bCs/>
          <w:sz w:val="23"/>
          <w:szCs w:val="23"/>
        </w:rPr>
        <w:t>3. Арендатор претензий к Арендодателю не имеет.</w:t>
      </w:r>
    </w:p>
    <w:p w14:paraId="154F0C18" w14:textId="77777777" w:rsidR="00940C8B" w:rsidRPr="00E769D7" w:rsidRDefault="00940C8B" w:rsidP="00940C8B">
      <w:pPr>
        <w:spacing w:line="299" w:lineRule="exact"/>
        <w:ind w:left="100" w:firstLine="300"/>
      </w:pPr>
    </w:p>
    <w:p w14:paraId="148FA87F" w14:textId="77777777" w:rsidR="00940C8B" w:rsidRPr="00E769D7" w:rsidRDefault="00940C8B" w:rsidP="00940C8B">
      <w:pPr>
        <w:tabs>
          <w:tab w:val="left" w:pos="358"/>
        </w:tabs>
        <w:jc w:val="center"/>
      </w:pPr>
    </w:p>
    <w:p w14:paraId="663FD751" w14:textId="77777777" w:rsidR="00940C8B" w:rsidRPr="00E769D7" w:rsidRDefault="00940C8B" w:rsidP="00940C8B">
      <w:pPr>
        <w:tabs>
          <w:tab w:val="left" w:pos="358"/>
        </w:tabs>
        <w:jc w:val="center"/>
      </w:pPr>
    </w:p>
    <w:p w14:paraId="3A342DB2" w14:textId="77777777" w:rsidR="00940C8B" w:rsidRPr="00E769D7" w:rsidRDefault="00940C8B" w:rsidP="00940C8B">
      <w:pPr>
        <w:tabs>
          <w:tab w:val="left" w:pos="358"/>
        </w:tabs>
        <w:jc w:val="center"/>
      </w:pPr>
    </w:p>
    <w:p w14:paraId="7EC9D562" w14:textId="77777777" w:rsidR="00940C8B" w:rsidRPr="00E769D7" w:rsidRDefault="00940C8B" w:rsidP="00940C8B">
      <w:pPr>
        <w:tabs>
          <w:tab w:val="left" w:pos="358"/>
        </w:tabs>
        <w:jc w:val="center"/>
      </w:pPr>
      <w:r w:rsidRPr="00E769D7">
        <w:t>Подписи Сторон</w:t>
      </w:r>
    </w:p>
    <w:p w14:paraId="200C1AFF" w14:textId="77777777" w:rsidR="00940C8B" w:rsidRPr="00E769D7" w:rsidRDefault="00940C8B" w:rsidP="00940C8B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4853"/>
      </w:tblGrid>
      <w:tr w:rsidR="00940C8B" w:rsidRPr="00E769D7" w14:paraId="070696DB" w14:textId="77777777" w:rsidTr="003652FB">
        <w:tc>
          <w:tcPr>
            <w:tcW w:w="4503" w:type="dxa"/>
          </w:tcPr>
          <w:p w14:paraId="0B746EFF" w14:textId="77777777" w:rsidR="00940C8B" w:rsidRPr="00E769D7" w:rsidRDefault="00940C8B" w:rsidP="003652FB">
            <w:pPr>
              <w:autoSpaceDE w:val="0"/>
              <w:autoSpaceDN w:val="0"/>
              <w:adjustRightInd w:val="0"/>
              <w:jc w:val="both"/>
            </w:pPr>
            <w:r w:rsidRPr="00E769D7">
              <w:rPr>
                <w:u w:val="single"/>
              </w:rPr>
              <w:t>Арендодатель</w:t>
            </w:r>
            <w:r w:rsidRPr="00E769D7">
              <w:t xml:space="preserve">: </w:t>
            </w:r>
          </w:p>
          <w:p w14:paraId="0CD2F59F" w14:textId="77777777" w:rsidR="00940C8B" w:rsidRPr="00E769D7" w:rsidRDefault="00940C8B" w:rsidP="003652FB">
            <w:pPr>
              <w:autoSpaceDE w:val="0"/>
              <w:autoSpaceDN w:val="0"/>
              <w:adjustRightInd w:val="0"/>
            </w:pPr>
          </w:p>
          <w:p w14:paraId="14258518" w14:textId="77777777" w:rsidR="00940C8B" w:rsidRPr="00E769D7" w:rsidRDefault="00940C8B" w:rsidP="003652FB">
            <w:pPr>
              <w:autoSpaceDE w:val="0"/>
              <w:autoSpaceDN w:val="0"/>
              <w:adjustRightInd w:val="0"/>
              <w:jc w:val="right"/>
            </w:pPr>
          </w:p>
          <w:p w14:paraId="7E6FA343" w14:textId="77777777" w:rsidR="00940C8B" w:rsidRPr="00E769D7" w:rsidRDefault="00940C8B" w:rsidP="003652FB">
            <w:pPr>
              <w:autoSpaceDE w:val="0"/>
              <w:autoSpaceDN w:val="0"/>
              <w:adjustRightInd w:val="0"/>
              <w:jc w:val="right"/>
            </w:pPr>
            <w:r w:rsidRPr="00E769D7">
              <w:t xml:space="preserve">                   ________                     М.П.</w:t>
            </w:r>
          </w:p>
          <w:p w14:paraId="1BD72E5D" w14:textId="77777777" w:rsidR="00940C8B" w:rsidRPr="00E769D7" w:rsidRDefault="00940C8B" w:rsidP="003652FB">
            <w:pPr>
              <w:autoSpaceDE w:val="0"/>
              <w:autoSpaceDN w:val="0"/>
              <w:adjustRightInd w:val="0"/>
              <w:jc w:val="right"/>
            </w:pPr>
            <w:r w:rsidRPr="00E769D7">
              <w:t xml:space="preserve"> </w:t>
            </w:r>
          </w:p>
          <w:p w14:paraId="291A645A" w14:textId="77777777" w:rsidR="00940C8B" w:rsidRPr="00E769D7" w:rsidRDefault="00940C8B" w:rsidP="003652FB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4853" w:type="dxa"/>
          </w:tcPr>
          <w:p w14:paraId="74889DDE" w14:textId="77777777" w:rsidR="00940C8B" w:rsidRPr="00E769D7" w:rsidRDefault="00940C8B" w:rsidP="003652FB">
            <w:pPr>
              <w:autoSpaceDE w:val="0"/>
              <w:autoSpaceDN w:val="0"/>
              <w:adjustRightInd w:val="0"/>
              <w:jc w:val="both"/>
            </w:pPr>
            <w:r w:rsidRPr="00E769D7">
              <w:rPr>
                <w:u w:val="single"/>
              </w:rPr>
              <w:t>Арендатор</w:t>
            </w:r>
            <w:r w:rsidRPr="00E769D7">
              <w:t xml:space="preserve">: </w:t>
            </w:r>
          </w:p>
          <w:p w14:paraId="381D514C" w14:textId="77777777" w:rsidR="00940C8B" w:rsidRPr="00E769D7" w:rsidRDefault="00940C8B" w:rsidP="003652FB">
            <w:pPr>
              <w:autoSpaceDE w:val="0"/>
              <w:autoSpaceDN w:val="0"/>
              <w:adjustRightInd w:val="0"/>
            </w:pPr>
          </w:p>
          <w:p w14:paraId="57C4AFFE" w14:textId="77777777" w:rsidR="00940C8B" w:rsidRPr="00E769D7" w:rsidRDefault="00940C8B" w:rsidP="003652FB">
            <w:pPr>
              <w:autoSpaceDE w:val="0"/>
              <w:autoSpaceDN w:val="0"/>
              <w:adjustRightInd w:val="0"/>
              <w:jc w:val="right"/>
            </w:pPr>
          </w:p>
          <w:p w14:paraId="2FA085E1" w14:textId="77777777" w:rsidR="00940C8B" w:rsidRPr="00E769D7" w:rsidRDefault="00940C8B" w:rsidP="003652FB">
            <w:pPr>
              <w:autoSpaceDE w:val="0"/>
              <w:autoSpaceDN w:val="0"/>
              <w:adjustRightInd w:val="0"/>
              <w:jc w:val="right"/>
            </w:pPr>
            <w:r w:rsidRPr="00E769D7">
              <w:t xml:space="preserve">                   ________                     М.П.</w:t>
            </w:r>
          </w:p>
          <w:p w14:paraId="3C3CE414" w14:textId="77777777" w:rsidR="00940C8B" w:rsidRPr="00E769D7" w:rsidRDefault="00940C8B" w:rsidP="003652FB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22D5FCE4" w14:textId="77777777" w:rsidR="00940C8B" w:rsidRDefault="00940C8B" w:rsidP="00940C8B">
      <w:pPr>
        <w:rPr>
          <w:lang w:val="x-none"/>
        </w:rPr>
      </w:pPr>
    </w:p>
    <w:p w14:paraId="06538C8D" w14:textId="77777777" w:rsidR="00940C8B" w:rsidRDefault="00940C8B" w:rsidP="00940C8B">
      <w:pPr>
        <w:rPr>
          <w:lang w:val="x-none"/>
        </w:rPr>
      </w:pPr>
    </w:p>
    <w:p w14:paraId="45BE3D81" w14:textId="1A0A979F" w:rsidR="0023737E" w:rsidRDefault="0023737E" w:rsidP="0023737E">
      <w:pPr>
        <w:rPr>
          <w:lang w:val="x-none"/>
        </w:rPr>
      </w:pPr>
    </w:p>
    <w:p w14:paraId="23676829" w14:textId="2E86E0ED" w:rsidR="0023737E" w:rsidRDefault="0023737E" w:rsidP="0023737E">
      <w:pPr>
        <w:rPr>
          <w:lang w:val="x-none"/>
        </w:rPr>
      </w:pPr>
    </w:p>
    <w:p w14:paraId="076FB480" w14:textId="7DCD2619" w:rsidR="0023737E" w:rsidRDefault="0023737E" w:rsidP="0023737E">
      <w:pPr>
        <w:rPr>
          <w:lang w:val="x-none"/>
        </w:rPr>
      </w:pPr>
    </w:p>
    <w:p w14:paraId="423B8EC8" w14:textId="6323C4E7" w:rsidR="0023737E" w:rsidRDefault="0023737E" w:rsidP="0023737E">
      <w:pPr>
        <w:rPr>
          <w:lang w:val="x-none"/>
        </w:rPr>
      </w:pPr>
    </w:p>
    <w:p w14:paraId="4224E9BE" w14:textId="40D9A9E1" w:rsidR="00137AAF" w:rsidRDefault="00137AAF" w:rsidP="0023737E">
      <w:pPr>
        <w:rPr>
          <w:lang w:val="x-none"/>
        </w:rPr>
      </w:pPr>
    </w:p>
    <w:p w14:paraId="7956E4E4" w14:textId="05B9BAE0" w:rsidR="00137AAF" w:rsidRDefault="00137AAF" w:rsidP="0023737E">
      <w:pPr>
        <w:rPr>
          <w:lang w:val="x-none"/>
        </w:rPr>
      </w:pPr>
    </w:p>
    <w:p w14:paraId="2C761E3C" w14:textId="1DE46028" w:rsidR="00137AAF" w:rsidRDefault="00137AAF" w:rsidP="0023737E">
      <w:pPr>
        <w:rPr>
          <w:lang w:val="x-none"/>
        </w:rPr>
      </w:pPr>
    </w:p>
    <w:p w14:paraId="5D49B153" w14:textId="2CCBDD6A" w:rsidR="00137AAF" w:rsidRDefault="00137AAF" w:rsidP="0023737E">
      <w:pPr>
        <w:rPr>
          <w:lang w:val="x-none"/>
        </w:rPr>
      </w:pPr>
    </w:p>
    <w:p w14:paraId="4B055A94" w14:textId="0479B4BF" w:rsidR="00137AAF" w:rsidRDefault="00137AAF" w:rsidP="0023737E">
      <w:pPr>
        <w:rPr>
          <w:lang w:val="x-none"/>
        </w:rPr>
      </w:pPr>
    </w:p>
    <w:p w14:paraId="7FDAF30C" w14:textId="77777777" w:rsidR="0023737E" w:rsidRPr="0023737E" w:rsidRDefault="0023737E" w:rsidP="0023737E">
      <w:pPr>
        <w:rPr>
          <w:lang w:val="x-none"/>
        </w:rPr>
      </w:pPr>
    </w:p>
    <w:p w14:paraId="3C81C66E" w14:textId="77777777" w:rsidR="00151ED1" w:rsidRDefault="00151ED1" w:rsidP="00F4534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</w:rPr>
      </w:pPr>
    </w:p>
    <w:p w14:paraId="452D7E30" w14:textId="77777777" w:rsidR="00940C8B" w:rsidRDefault="00940C8B" w:rsidP="00F4534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</w:rPr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1566E517" w14:textId="2915D232" w:rsidR="00F4534E" w:rsidRPr="000E3CE0" w:rsidRDefault="00F4534E" w:rsidP="00F4534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706CE622" w14:textId="7DC02ED7" w:rsidR="00F4534E" w:rsidRPr="000E3CE0" w:rsidRDefault="00F4534E" w:rsidP="00412EC6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  <w:r w:rsidRPr="000E3CE0">
        <w:rPr>
          <w:b/>
          <w:sz w:val="28"/>
          <w:szCs w:val="28"/>
        </w:rPr>
        <w:t>СХЕМА ПРОЕЗДА</w:t>
      </w:r>
    </w:p>
    <w:p w14:paraId="50D1ED7C" w14:textId="0D181F4E" w:rsidR="00F4534E" w:rsidRPr="000E3CE0" w:rsidRDefault="00F4534E" w:rsidP="00412EC6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7175AA68" w14:textId="7B3F1753" w:rsidR="0024588F" w:rsidRPr="000E3CE0" w:rsidRDefault="0024588F" w:rsidP="00412EC6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3E6EBF4B" w14:textId="6034966F" w:rsidR="0024588F" w:rsidRPr="000E3CE0" w:rsidRDefault="0024588F" w:rsidP="00412EC6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5C7C08EC" w14:textId="77777777" w:rsidR="0024588F" w:rsidRPr="000E3CE0" w:rsidRDefault="0024588F" w:rsidP="00412EC6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06A125F1" w14:textId="77777777" w:rsidR="0024588F" w:rsidRPr="000E3CE0" w:rsidRDefault="0024588F" w:rsidP="0024588F">
      <w:pPr>
        <w:jc w:val="center"/>
        <w:rPr>
          <w:sz w:val="22"/>
          <w:szCs w:val="22"/>
        </w:rPr>
      </w:pPr>
      <w:r w:rsidRPr="000E3CE0">
        <w:rPr>
          <w:sz w:val="22"/>
          <w:szCs w:val="22"/>
        </w:rPr>
        <w:t xml:space="preserve">Московская область, Красногорский район, п/о </w:t>
      </w:r>
      <w:proofErr w:type="spellStart"/>
      <w:r w:rsidRPr="000E3CE0">
        <w:rPr>
          <w:sz w:val="22"/>
          <w:szCs w:val="22"/>
        </w:rPr>
        <w:t>Путилково</w:t>
      </w:r>
      <w:proofErr w:type="spellEnd"/>
      <w:r w:rsidRPr="000E3CE0">
        <w:rPr>
          <w:sz w:val="22"/>
          <w:szCs w:val="22"/>
        </w:rPr>
        <w:t>, 69-й км МКАД,</w:t>
      </w:r>
    </w:p>
    <w:p w14:paraId="6F394EB0" w14:textId="37B81293" w:rsidR="0024588F" w:rsidRPr="000E3CE0" w:rsidRDefault="0024588F" w:rsidP="0024588F">
      <w:pPr>
        <w:jc w:val="center"/>
        <w:rPr>
          <w:bCs/>
          <w:sz w:val="22"/>
          <w:szCs w:val="22"/>
        </w:rPr>
      </w:pPr>
      <w:r w:rsidRPr="000E3CE0">
        <w:rPr>
          <w:sz w:val="22"/>
          <w:szCs w:val="22"/>
        </w:rPr>
        <w:t>ООК ЗАО «</w:t>
      </w:r>
      <w:proofErr w:type="spellStart"/>
      <w:r w:rsidRPr="000E3CE0">
        <w:rPr>
          <w:sz w:val="22"/>
          <w:szCs w:val="22"/>
        </w:rPr>
        <w:t>Гринвуд</w:t>
      </w:r>
      <w:proofErr w:type="spellEnd"/>
      <w:r w:rsidRPr="000E3CE0">
        <w:rPr>
          <w:sz w:val="22"/>
          <w:szCs w:val="22"/>
        </w:rPr>
        <w:t>», стр. 17</w:t>
      </w:r>
      <w:r w:rsidR="00516462" w:rsidRPr="000E3CE0">
        <w:rPr>
          <w:bCs/>
          <w:color w:val="0000FF"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ГКУ «РЦТ».</w:t>
      </w:r>
    </w:p>
    <w:p w14:paraId="2652D1E5" w14:textId="47474918" w:rsidR="00F4534E" w:rsidRPr="000E3CE0" w:rsidRDefault="00F4534E" w:rsidP="00412EC6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14CBEE6B" w14:textId="29C07E95" w:rsidR="00F4534E" w:rsidRPr="000E3CE0" w:rsidRDefault="00F4534E" w:rsidP="00412EC6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r w:rsidRPr="000E3CE0">
        <w:rPr>
          <w:noProof/>
          <w:lang w:eastAsia="ru-RU"/>
        </w:rPr>
        <w:drawing>
          <wp:inline distT="0" distB="0" distL="0" distR="0" wp14:anchorId="58C4D180" wp14:editId="11A5FE42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E57ACD" w14:textId="0A9D1E28" w:rsidR="003F0C8F" w:rsidRPr="000E3CE0" w:rsidRDefault="003F0C8F" w:rsidP="00BE5B57">
      <w:pPr>
        <w:jc w:val="both"/>
        <w:rPr>
          <w:sz w:val="4"/>
          <w:szCs w:val="16"/>
        </w:rPr>
      </w:pPr>
    </w:p>
    <w:p w14:paraId="489A9502" w14:textId="74E64744" w:rsidR="003D700B" w:rsidRPr="000E3CE0" w:rsidRDefault="003D700B" w:rsidP="00BE5B57">
      <w:pPr>
        <w:jc w:val="both"/>
        <w:rPr>
          <w:sz w:val="4"/>
          <w:szCs w:val="16"/>
        </w:rPr>
      </w:pPr>
    </w:p>
    <w:permEnd w:id="1874551333"/>
    <w:p w14:paraId="41B55B99" w14:textId="77777777" w:rsidR="002A3044" w:rsidRPr="000E3CE0" w:rsidRDefault="002A3044" w:rsidP="00BE5B57">
      <w:pPr>
        <w:rPr>
          <w:sz w:val="16"/>
          <w:szCs w:val="16"/>
        </w:rPr>
      </w:pPr>
    </w:p>
    <w:p w14:paraId="4C0E55A8" w14:textId="77777777" w:rsidR="002A3044" w:rsidRPr="000E3CE0" w:rsidRDefault="002A3044" w:rsidP="00BE5B57">
      <w:pPr>
        <w:rPr>
          <w:sz w:val="16"/>
          <w:szCs w:val="16"/>
        </w:rPr>
      </w:pPr>
    </w:p>
    <w:p w14:paraId="4F0A2555" w14:textId="75EF8A7A" w:rsidR="002A3044" w:rsidRPr="000E3CE0" w:rsidRDefault="002A3044">
      <w:pPr>
        <w:suppressAutoHyphens w:val="0"/>
        <w:rPr>
          <w:sz w:val="16"/>
          <w:szCs w:val="16"/>
        </w:rPr>
      </w:pPr>
      <w:r w:rsidRPr="000E3CE0">
        <w:rPr>
          <w:sz w:val="16"/>
          <w:szCs w:val="16"/>
        </w:rPr>
        <w:br w:type="page"/>
      </w:r>
    </w:p>
    <w:p w14:paraId="4C20BB79" w14:textId="715D6ADC" w:rsidR="002A3044" w:rsidRDefault="002A3044" w:rsidP="002A304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11</w:t>
      </w:r>
    </w:p>
    <w:p w14:paraId="27D9781A" w14:textId="6A749716" w:rsidR="009403E7" w:rsidRDefault="009403E7" w:rsidP="009403E7">
      <w:r>
        <w:rPr>
          <w:noProof/>
          <w:lang w:eastAsia="ru-RU"/>
        </w:rPr>
        <w:drawing>
          <wp:inline distT="0" distB="0" distL="0" distR="0" wp14:anchorId="31AE452A" wp14:editId="174FCA62">
            <wp:extent cx="6567170" cy="9286240"/>
            <wp:effectExtent l="0" t="0" r="5080" b="0"/>
            <wp:docPr id="44" name="Рисунок 44" descr="Z:\__УРЗП\04. Конкурентные процедуры\АУКЦИОНЫ\2021 год\_ТИПОВЫЕ ФОРМЫ\ЗУ\ЭФ\ПАМЯТКА ИЖС_ЛПХ В ЭЛЕКТРОННОЙ ФОРМЕ ДЛЯ ЗАЯВИТЕЛЕЙ\ПАМЯТКА 2.0 (1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1 год\_ТИПОВЫЕ ФОРМЫ\ЗУ\ЭФ\ПАМЯТКА ИЖС_ЛПХ В ЭЛЕКТРОННОЙ ФОРМЕ ДЛЯ ЗАЯВИТЕЛЕЙ\ПАМЯТКА 2.0 (1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D513F1" w14:textId="36AA287F" w:rsidR="009403E7" w:rsidRDefault="009403E7" w:rsidP="009403E7"/>
    <w:p w14:paraId="38E05E23" w14:textId="192D0A20" w:rsidR="009403E7" w:rsidRDefault="009403E7" w:rsidP="009403E7">
      <w:r>
        <w:rPr>
          <w:noProof/>
          <w:lang w:eastAsia="ru-RU"/>
        </w:rPr>
        <w:drawing>
          <wp:inline distT="0" distB="0" distL="0" distR="0" wp14:anchorId="70A0FC57" wp14:editId="30386719">
            <wp:extent cx="6567170" cy="9286240"/>
            <wp:effectExtent l="0" t="0" r="5080" b="0"/>
            <wp:docPr id="53" name="Рисунок 53" descr="Z:\__УРЗП\04. Конкурентные процедуры\АУКЦИОНЫ\2021 год\_ТИПОВЫЕ ФОРМЫ\ЗУ\ЭФ\ПАМЯТКА ИЖС_ЛПХ В ЭЛЕКТРОННОЙ ФОРМЕ ДЛЯ ЗАЯВИТЕЛЕЙ\ПАМЯТКА 2.0 (1)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1 год\_ТИПОВЫЕ ФОРМЫ\ЗУ\ЭФ\ПАМЯТКА ИЖС_ЛПХ В ЭЛЕКТРОННОЙ ФОРМЕ ДЛЯ ЗАЯВИТЕЛЕЙ\ПАМЯТКА 2.0 (1)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EA322F" w14:textId="20F833C6" w:rsidR="009403E7" w:rsidRDefault="009403E7" w:rsidP="009403E7"/>
    <w:p w14:paraId="6CE6EF18" w14:textId="5044DF60" w:rsidR="009403E7" w:rsidRDefault="009403E7" w:rsidP="009403E7">
      <w:r>
        <w:rPr>
          <w:noProof/>
          <w:lang w:eastAsia="ru-RU"/>
        </w:rPr>
        <w:drawing>
          <wp:inline distT="0" distB="0" distL="0" distR="0" wp14:anchorId="415BCB8C" wp14:editId="724DD3D0">
            <wp:extent cx="6567170" cy="9286240"/>
            <wp:effectExtent l="0" t="0" r="5080" b="0"/>
            <wp:docPr id="54" name="Рисунок 54" descr="Z:\__УРЗП\04. Конкурентные процедуры\АУКЦИОНЫ\2021 год\_ТИПОВЫЕ ФОРМЫ\ЗУ\ЭФ\ПАМЯТКА ИЖС_ЛПХ В ЭЛЕКТРОННОЙ ФОРМЕ ДЛЯ ЗАЯВИТЕЛЕЙ\ПАМЯТКА 2.0 (1)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1 год\_ТИПОВЫЕ ФОРМЫ\ЗУ\ЭФ\ПАМЯТКА ИЖС_ЛПХ В ЭЛЕКТРОННОЙ ФОРМЕ ДЛЯ ЗАЯВИТЕЛЕЙ\ПАМЯТКА 2.0 (1)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3A43E8" w14:textId="283C15A6" w:rsidR="009403E7" w:rsidRDefault="009403E7" w:rsidP="009403E7"/>
    <w:p w14:paraId="24174557" w14:textId="7B753783" w:rsidR="009403E7" w:rsidRDefault="009403E7" w:rsidP="009403E7">
      <w:r>
        <w:rPr>
          <w:noProof/>
          <w:lang w:eastAsia="ru-RU"/>
        </w:rPr>
        <w:drawing>
          <wp:inline distT="0" distB="0" distL="0" distR="0" wp14:anchorId="6DB87AD3" wp14:editId="7867C14B">
            <wp:extent cx="6567170" cy="9286240"/>
            <wp:effectExtent l="0" t="0" r="5080" b="0"/>
            <wp:docPr id="55" name="Рисунок 55" descr="Z:\__УРЗП\04. Конкурентные процедуры\АУКЦИОНЫ\2021 год\_ТИПОВЫЕ ФОРМЫ\ЗУ\ЭФ\ПАМЯТКА ИЖС_ЛПХ В ЭЛЕКТРОННОЙ ФОРМЕ ДЛЯ ЗАЯВИТЕЛЕЙ\ПАМЯТКА 2.0 (1)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1 год\_ТИПОВЫЕ ФОРМЫ\ЗУ\ЭФ\ПАМЯТКА ИЖС_ЛПХ В ЭЛЕКТРОННОЙ ФОРМЕ ДЛЯ ЗАЯВИТЕЛЕЙ\ПАМЯТКА 2.0 (1)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DF9D3E" w14:textId="6029FBF2" w:rsidR="009403E7" w:rsidRDefault="009403E7" w:rsidP="009403E7"/>
    <w:p w14:paraId="45B360C2" w14:textId="50EF9DA5" w:rsidR="009403E7" w:rsidRDefault="009403E7" w:rsidP="009403E7">
      <w:r>
        <w:rPr>
          <w:noProof/>
          <w:lang w:eastAsia="ru-RU"/>
        </w:rPr>
        <w:drawing>
          <wp:inline distT="0" distB="0" distL="0" distR="0" wp14:anchorId="2CE1EA7F" wp14:editId="77DA2AAF">
            <wp:extent cx="6567170" cy="9286240"/>
            <wp:effectExtent l="0" t="0" r="5080" b="0"/>
            <wp:docPr id="56" name="Рисунок 56" descr="Z:\__УРЗП\04. Конкурентные процедуры\АУКЦИОНЫ\2021 год\_ТИПОВЫЕ ФОРМЫ\ЗУ\ЭФ\ПАМЯТКА ИЖС_ЛПХ В ЭЛЕКТРОННОЙ ФОРМЕ ДЛЯ ЗАЯВИТЕЛЕЙ\ПАМЯТКА 2.0 (1)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1 год\_ТИПОВЫЕ ФОРМЫ\ЗУ\ЭФ\ПАМЯТКА ИЖС_ЛПХ В ЭЛЕКТРОННОЙ ФОРМЕ ДЛЯ ЗАЯВИТЕЛЕЙ\ПАМЯТКА 2.0 (1)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7F9FDB" w14:textId="2BDE2855" w:rsidR="009403E7" w:rsidRDefault="009403E7" w:rsidP="009403E7"/>
    <w:p w14:paraId="04BE02C6" w14:textId="31816047" w:rsidR="009403E7" w:rsidRDefault="009403E7" w:rsidP="009403E7">
      <w:r>
        <w:rPr>
          <w:noProof/>
          <w:lang w:eastAsia="ru-RU"/>
        </w:rPr>
        <w:drawing>
          <wp:inline distT="0" distB="0" distL="0" distR="0" wp14:anchorId="50C76224" wp14:editId="2BB4BFE3">
            <wp:extent cx="6567170" cy="9286240"/>
            <wp:effectExtent l="0" t="0" r="5080" b="0"/>
            <wp:docPr id="57" name="Рисунок 57" descr="Z:\__УРЗП\04. Конкурентные процедуры\АУКЦИОНЫ\2021 год\_ТИПОВЫЕ ФОРМЫ\ЗУ\ЭФ\ПАМЯТКА ИЖС_ЛПХ В ЭЛЕКТРОННОЙ ФОРМЕ ДЛЯ ЗАЯВИТЕЛЕЙ\ПАМЯТКА 2.0 (1)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1 год\_ТИПОВЫЕ ФОРМЫ\ЗУ\ЭФ\ПАМЯТКА ИЖС_ЛПХ В ЭЛЕКТРОННОЙ ФОРМЕ ДЛЯ ЗАЯВИТЕЛЕЙ\ПАМЯТКА 2.0 (1)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575B02" w14:textId="6A6465AD" w:rsidR="009403E7" w:rsidRDefault="009403E7" w:rsidP="009403E7"/>
    <w:p w14:paraId="289D8B3F" w14:textId="26C7F38D" w:rsidR="009403E7" w:rsidRDefault="009403E7" w:rsidP="009403E7">
      <w:r>
        <w:rPr>
          <w:noProof/>
          <w:lang w:eastAsia="ru-RU"/>
        </w:rPr>
        <w:drawing>
          <wp:inline distT="0" distB="0" distL="0" distR="0" wp14:anchorId="4F3D6F04" wp14:editId="1EFE01A9">
            <wp:extent cx="6567170" cy="9286240"/>
            <wp:effectExtent l="0" t="0" r="5080" b="0"/>
            <wp:docPr id="58" name="Рисунок 58" descr="Z:\__УРЗП\04. Конкурентные процедуры\АУКЦИОНЫ\2021 год\_ТИПОВЫЕ ФОРМЫ\ЗУ\ЭФ\ПАМЯТКА ИЖС_ЛПХ В ЭЛЕКТРОННОЙ ФОРМЕ ДЛЯ ЗАЯВИТЕЛЕЙ\ПАМЯТКА 2.0 (1)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1 год\_ТИПОВЫЕ ФОРМЫ\ЗУ\ЭФ\ПАМЯТКА ИЖС_ЛПХ В ЭЛЕКТРОННОЙ ФОРМЕ ДЛЯ ЗАЯВИТЕЛЕЙ\ПАМЯТКА 2.0 (1)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D72A4F" w14:textId="2C6B3389" w:rsidR="009403E7" w:rsidRDefault="009403E7" w:rsidP="009403E7"/>
    <w:p w14:paraId="27A4E085" w14:textId="41A881A1" w:rsidR="009403E7" w:rsidRDefault="009403E7" w:rsidP="009403E7">
      <w:r>
        <w:rPr>
          <w:noProof/>
          <w:lang w:eastAsia="ru-RU"/>
        </w:rPr>
        <w:drawing>
          <wp:inline distT="0" distB="0" distL="0" distR="0" wp14:anchorId="3053D9E2" wp14:editId="3998FD53">
            <wp:extent cx="6567170" cy="9286240"/>
            <wp:effectExtent l="0" t="0" r="5080" b="0"/>
            <wp:docPr id="59" name="Рисунок 59" descr="Z:\__УРЗП\04. Конкурентные процедуры\АУКЦИОНЫ\2021 год\_ТИПОВЫЕ ФОРМЫ\ЗУ\ЭФ\ПАМЯТКА ИЖС_ЛПХ В ЭЛЕКТРОННОЙ ФОРМЕ ДЛЯ ЗАЯВИТЕЛЕЙ\ПАМЯТКА 2.0 (1)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1 год\_ТИПОВЫЕ ФОРМЫ\ЗУ\ЭФ\ПАМЯТКА ИЖС_ЛПХ В ЭЛЕКТРОННОЙ ФОРМЕ ДЛЯ ЗАЯВИТЕЛЕЙ\ПАМЯТКА 2.0 (1)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81CD6F" w14:textId="4B3392A7" w:rsidR="009403E7" w:rsidRDefault="009403E7" w:rsidP="009403E7"/>
    <w:p w14:paraId="148DE8B6" w14:textId="74EFAF7A" w:rsidR="009403E7" w:rsidRDefault="009403E7" w:rsidP="009403E7">
      <w:r>
        <w:rPr>
          <w:noProof/>
          <w:lang w:eastAsia="ru-RU"/>
        </w:rPr>
        <w:drawing>
          <wp:inline distT="0" distB="0" distL="0" distR="0" wp14:anchorId="28B49F10" wp14:editId="7D036140">
            <wp:extent cx="6567170" cy="9286240"/>
            <wp:effectExtent l="0" t="0" r="5080" b="0"/>
            <wp:docPr id="60" name="Рисунок 60" descr="Z:\__УРЗП\04. Конкурентные процедуры\АУКЦИОНЫ\2021 год\_ТИПОВЫЕ ФОРМЫ\ЗУ\ЭФ\ПАМЯТКА ИЖС_ЛПХ В ЭЛЕКТРОННОЙ ФОРМЕ ДЛЯ ЗАЯВИТЕЛЕЙ\ПАМЯТКА 2.0 (1)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1 год\_ТИПОВЫЕ ФОРМЫ\ЗУ\ЭФ\ПАМЯТКА ИЖС_ЛПХ В ЭЛЕКТРОННОЙ ФОРМЕ ДЛЯ ЗАЯВИТЕЛЕЙ\ПАМЯТКА 2.0 (1)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2BC4AC" w14:textId="68A0C1BB" w:rsidR="009403E7" w:rsidRDefault="009403E7" w:rsidP="009403E7"/>
    <w:p w14:paraId="7A351C17" w14:textId="7A08F49E" w:rsidR="009403E7" w:rsidRDefault="009403E7" w:rsidP="009403E7">
      <w:r>
        <w:rPr>
          <w:noProof/>
          <w:lang w:eastAsia="ru-RU"/>
        </w:rPr>
        <w:drawing>
          <wp:inline distT="0" distB="0" distL="0" distR="0" wp14:anchorId="1A80756A" wp14:editId="6CEB2DF7">
            <wp:extent cx="6567170" cy="9286240"/>
            <wp:effectExtent l="0" t="0" r="5080" b="0"/>
            <wp:docPr id="61" name="Рисунок 61" descr="Z:\__УРЗП\04. Конкурентные процедуры\АУКЦИОНЫ\2021 год\_ТИПОВЫЕ ФОРМЫ\ЗУ\ЭФ\ПАМЯТКА ИЖС_ЛПХ В ЭЛЕКТРОННОЙ ФОРМЕ ДЛЯ ЗАЯВИТЕЛЕЙ\ПАМЯТКА 2.0 (1)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1 год\_ТИПОВЫЕ ФОРМЫ\ЗУ\ЭФ\ПАМЯТКА ИЖС_ЛПХ В ЭЛЕКТРОННОЙ ФОРМЕ ДЛЯ ЗАЯВИТЕЛЕЙ\ПАМЯТКА 2.0 (1)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9D3D85" w14:textId="1D8F3927" w:rsidR="009403E7" w:rsidRDefault="009403E7" w:rsidP="009403E7"/>
    <w:p w14:paraId="1A903EA0" w14:textId="37A11B0A" w:rsidR="009403E7" w:rsidRDefault="009403E7" w:rsidP="009403E7">
      <w:r>
        <w:rPr>
          <w:noProof/>
          <w:lang w:eastAsia="ru-RU"/>
        </w:rPr>
        <w:drawing>
          <wp:inline distT="0" distB="0" distL="0" distR="0" wp14:anchorId="5652968F" wp14:editId="58298A36">
            <wp:extent cx="6567170" cy="9286240"/>
            <wp:effectExtent l="0" t="0" r="5080" b="0"/>
            <wp:docPr id="62" name="Рисунок 62" descr="Z:\__УРЗП\04. Конкурентные процедуры\АУКЦИОНЫ\2021 год\_ТИПОВЫЕ ФОРМЫ\ЗУ\ЭФ\ПАМЯТКА ИЖС_ЛПХ В ЭЛЕКТРОННОЙ ФОРМЕ ДЛЯ ЗАЯВИТЕЛЕЙ\ПАМЯТКА 2.0 (1)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1 год\_ТИПОВЫЕ ФОРМЫ\ЗУ\ЭФ\ПАМЯТКА ИЖС_ЛПХ В ЭЛЕКТРОННОЙ ФОРМЕ ДЛЯ ЗАЯВИТЕЛЕЙ\ПАМЯТКА 2.0 (1)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9712F8" w14:textId="1E259A28" w:rsidR="009403E7" w:rsidRDefault="009403E7" w:rsidP="009403E7"/>
    <w:p w14:paraId="2397B684" w14:textId="1862559B" w:rsidR="009403E7" w:rsidRDefault="009403E7" w:rsidP="009403E7">
      <w:r>
        <w:rPr>
          <w:noProof/>
          <w:lang w:eastAsia="ru-RU"/>
        </w:rPr>
        <w:drawing>
          <wp:inline distT="0" distB="0" distL="0" distR="0" wp14:anchorId="2C4D2B4B" wp14:editId="4DF82F8A">
            <wp:extent cx="6567170" cy="9286240"/>
            <wp:effectExtent l="0" t="0" r="5080" b="0"/>
            <wp:docPr id="63" name="Рисунок 63" descr="Z:\__УРЗП\04. Конкурентные процедуры\АУКЦИОНЫ\2021 год\_ТИПОВЫЕ ФОРМЫ\ЗУ\ЭФ\ПАМЯТКА ИЖС_ЛПХ В ЭЛЕКТРОННОЙ ФОРМЕ ДЛЯ ЗАЯВИТЕЛЕЙ\ПАМЯТКА 2.0 (1)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1 год\_ТИПОВЫЕ ФОРМЫ\ЗУ\ЭФ\ПАМЯТКА ИЖС_ЛПХ В ЭЛЕКТРОННОЙ ФОРМЕ ДЛЯ ЗАЯВИТЕЛЕЙ\ПАМЯТКА 2.0 (1)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7ACC04" w14:textId="40674E18" w:rsidR="009403E7" w:rsidRDefault="009403E7" w:rsidP="009403E7"/>
    <w:p w14:paraId="562BC064" w14:textId="1794C1C9" w:rsidR="009403E7" w:rsidRDefault="009403E7" w:rsidP="009403E7">
      <w:r>
        <w:rPr>
          <w:noProof/>
          <w:lang w:eastAsia="ru-RU"/>
        </w:rPr>
        <w:drawing>
          <wp:inline distT="0" distB="0" distL="0" distR="0" wp14:anchorId="1D164269" wp14:editId="5AED9555">
            <wp:extent cx="6567170" cy="9286240"/>
            <wp:effectExtent l="0" t="0" r="5080" b="0"/>
            <wp:docPr id="64" name="Рисунок 64" descr="Z:\__УРЗП\04. Конкурентные процедуры\АУКЦИОНЫ\2021 год\_ТИПОВЫЕ ФОРМЫ\ЗУ\ЭФ\ПАМЯТКА ИЖС_ЛПХ В ЭЛЕКТРОННОЙ ФОРМЕ ДЛЯ ЗАЯВИТЕЛЕЙ\ПАМЯТКА 2.0 (1)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1 год\_ТИПОВЫЕ ФОРМЫ\ЗУ\ЭФ\ПАМЯТКА ИЖС_ЛПХ В ЭЛЕКТРОННОЙ ФОРМЕ ДЛЯ ЗАЯВИТЕЛЕЙ\ПАМЯТКА 2.0 (1)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DAEC33" w14:textId="026E5565" w:rsidR="009403E7" w:rsidRDefault="009403E7" w:rsidP="009403E7"/>
    <w:p w14:paraId="5DCEAC3A" w14:textId="0FD07241" w:rsidR="009403E7" w:rsidRDefault="009403E7" w:rsidP="009403E7">
      <w:r>
        <w:rPr>
          <w:noProof/>
          <w:lang w:eastAsia="ru-RU"/>
        </w:rPr>
        <w:drawing>
          <wp:inline distT="0" distB="0" distL="0" distR="0" wp14:anchorId="40EEF206" wp14:editId="7AED3831">
            <wp:extent cx="6567170" cy="9286240"/>
            <wp:effectExtent l="0" t="0" r="5080" b="0"/>
            <wp:docPr id="65" name="Рисунок 65" descr="Z:\__УРЗП\04. Конкурентные процедуры\АУКЦИОНЫ\2021 год\_ТИПОВЫЕ ФОРМЫ\ЗУ\ЭФ\ПАМЯТКА ИЖС_ЛПХ В ЭЛЕКТРОННОЙ ФОРМЕ ДЛЯ ЗАЯВИТЕЛЕЙ\ПАМЯТКА 2.0 (1)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1 год\_ТИПОВЫЕ ФОРМЫ\ЗУ\ЭФ\ПАМЯТКА ИЖС_ЛПХ В ЭЛЕКТРОННОЙ ФОРМЕ ДЛЯ ЗАЯВИТЕЛЕЙ\ПАМЯТКА 2.0 (1)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BBD312" w14:textId="79E0DB91" w:rsidR="009403E7" w:rsidRDefault="009403E7" w:rsidP="009403E7"/>
    <w:p w14:paraId="42544814" w14:textId="62F6A84C" w:rsidR="009403E7" w:rsidRDefault="009403E7" w:rsidP="009403E7">
      <w:r>
        <w:rPr>
          <w:noProof/>
          <w:lang w:eastAsia="ru-RU"/>
        </w:rPr>
        <w:drawing>
          <wp:inline distT="0" distB="0" distL="0" distR="0" wp14:anchorId="1380F093" wp14:editId="468B9014">
            <wp:extent cx="6567170" cy="9286240"/>
            <wp:effectExtent l="0" t="0" r="5080" b="0"/>
            <wp:docPr id="66" name="Рисунок 66" descr="Z:\__УРЗП\04. Конкурентные процедуры\АУКЦИОНЫ\2021 год\_ТИПОВЫЕ ФОРМЫ\ЗУ\ЭФ\ПАМЯТКА ИЖС_ЛПХ В ЭЛЕКТРОННОЙ ФОРМЕ ДЛЯ ЗАЯВИТЕЛЕЙ\ПАМЯТКА 2.0 (1)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1 год\_ТИПОВЫЕ ФОРМЫ\ЗУ\ЭФ\ПАМЯТКА ИЖС_ЛПХ В ЭЛЕКТРОННОЙ ФОРМЕ ДЛЯ ЗАЯВИТЕЛЕЙ\ПАМЯТКА 2.0 (1)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A35F86" w14:textId="24626207" w:rsidR="009403E7" w:rsidRDefault="009403E7" w:rsidP="009403E7"/>
    <w:p w14:paraId="6D577D02" w14:textId="64D78624" w:rsidR="009403E7" w:rsidRPr="009403E7" w:rsidRDefault="009403E7" w:rsidP="009403E7">
      <w:r>
        <w:rPr>
          <w:noProof/>
          <w:lang w:eastAsia="ru-RU"/>
        </w:rPr>
        <w:drawing>
          <wp:inline distT="0" distB="0" distL="0" distR="0" wp14:anchorId="51A10C81" wp14:editId="5CD4A555">
            <wp:extent cx="6567170" cy="9286240"/>
            <wp:effectExtent l="0" t="0" r="5080" b="0"/>
            <wp:docPr id="67" name="Рисунок 67" descr="Z:\__УРЗП\04. Конкурентные процедуры\АУКЦИОНЫ\2021 год\_ТИПОВЫЕ ФОРМЫ\ЗУ\ЭФ\ПАМЯТКА ИЖС_ЛПХ В ЭЛЕКТРОННОЙ ФОРМЕ ДЛЯ ЗАЯВИТЕЛЕЙ\ПАМЯТКА 2.0 (1)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1 год\_ТИПОВЫЕ ФОРМЫ\ЗУ\ЭФ\ПАМЯТКА ИЖС_ЛПХ В ЭЛЕКТРОННОЙ ФОРМЕ ДЛЯ ЗАЯВИТЕЛЕЙ\ПАМЯТКА 2.0 (1)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3B0BE9" w14:textId="36BA717B" w:rsidR="001D7D5A" w:rsidRPr="001D7D5A" w:rsidRDefault="001D7D5A" w:rsidP="001D7D5A">
      <w:pPr>
        <w:suppressAutoHyphens w:val="0"/>
        <w:rPr>
          <w:sz w:val="16"/>
          <w:szCs w:val="16"/>
        </w:rPr>
      </w:pPr>
    </w:p>
    <w:sectPr w:rsidR="001D7D5A" w:rsidRPr="001D7D5A" w:rsidSect="00604735">
      <w:footerReference w:type="default" r:id="rId62"/>
      <w:footnotePr>
        <w:numRestart w:val="eachPage"/>
      </w:footnotePr>
      <w:type w:val="continuous"/>
      <w:pgSz w:w="11906" w:h="16838" w:code="9"/>
      <w:pgMar w:top="851" w:right="567" w:bottom="851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3026EB6" w14:textId="77777777" w:rsidR="003652FB" w:rsidRDefault="003652FB">
      <w:r>
        <w:separator/>
      </w:r>
    </w:p>
  </w:endnote>
  <w:endnote w:type="continuationSeparator" w:id="0">
    <w:p w14:paraId="1A9965DB" w14:textId="77777777" w:rsidR="003652FB" w:rsidRDefault="003652F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25698F6E" w:rsidR="003652FB" w:rsidRDefault="003652FB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D03F1" w:rsidRPr="00ED03F1">
          <w:rPr>
            <w:noProof/>
            <w:lang w:val="ru-RU"/>
          </w:rPr>
          <w:t>21</w:t>
        </w:r>
        <w:r>
          <w:fldChar w:fldCharType="end"/>
        </w:r>
      </w:p>
    </w:sdtContent>
  </w:sdt>
  <w:p w14:paraId="45CC9B49" w14:textId="05C058FB" w:rsidR="003652FB" w:rsidRPr="001A6C06" w:rsidRDefault="003652FB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B3E20E6" w14:textId="77777777" w:rsidR="003652FB" w:rsidRDefault="003652FB">
      <w:r>
        <w:separator/>
      </w:r>
    </w:p>
  </w:footnote>
  <w:footnote w:type="continuationSeparator" w:id="0">
    <w:p w14:paraId="089BBDAD" w14:textId="77777777" w:rsidR="003652FB" w:rsidRDefault="003652FB">
      <w:r>
        <w:continuationSeparator/>
      </w:r>
    </w:p>
  </w:footnote>
  <w:footnote w:id="1">
    <w:p w14:paraId="3FE4BEB6" w14:textId="774A4FCA" w:rsidR="003652FB" w:rsidRDefault="003652FB" w:rsidP="005279D1">
      <w:pPr>
        <w:pStyle w:val="afa"/>
        <w:ind w:left="-142"/>
        <w:rPr>
          <w:sz w:val="18"/>
          <w:szCs w:val="18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</w:r>
      <w:r w:rsidRPr="00352E32"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78E3E480" w14:textId="2021D75E" w:rsidR="003652FB" w:rsidRPr="005279D1" w:rsidRDefault="003652FB" w:rsidP="005279D1">
      <w:pPr>
        <w:pStyle w:val="afa"/>
        <w:ind w:left="-142"/>
        <w:rPr>
          <w:sz w:val="18"/>
          <w:szCs w:val="18"/>
        </w:rPr>
      </w:pPr>
    </w:p>
  </w:footnote>
  <w:footnote w:id="2">
    <w:p w14:paraId="69D4D424" w14:textId="78D0891F" w:rsidR="003652FB" w:rsidRPr="00025BB2" w:rsidRDefault="003652FB" w:rsidP="00113F94">
      <w:pPr>
        <w:pStyle w:val="afa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352E32">
        <w:rPr>
          <w:sz w:val="18"/>
          <w:szCs w:val="18"/>
          <w:lang w:val="ru-RU"/>
        </w:rPr>
        <w:t xml:space="preserve">Назначение платежа указывается </w:t>
      </w:r>
      <w:r>
        <w:rPr>
          <w:sz w:val="18"/>
          <w:szCs w:val="18"/>
          <w:lang w:val="ru-RU"/>
        </w:rPr>
        <w:t xml:space="preserve">в </w:t>
      </w:r>
      <w:r w:rsidRPr="00FD767E">
        <w:rPr>
          <w:sz w:val="18"/>
          <w:szCs w:val="18"/>
          <w:lang w:val="ru-RU"/>
        </w:rPr>
        <w:t>соответствии с Регламентом и Инструкциями</w:t>
      </w:r>
    </w:p>
  </w:footnote>
  <w:footnote w:id="3">
    <w:p w14:paraId="602142F9" w14:textId="14CBAFC0" w:rsidR="003652FB" w:rsidRPr="00D100AF" w:rsidRDefault="003652FB" w:rsidP="00FB5B98">
      <w:pPr>
        <w:pStyle w:val="afa"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D100AF">
        <w:rPr>
          <w:sz w:val="18"/>
          <w:szCs w:val="18"/>
          <w:lang w:val="ru-RU"/>
        </w:rPr>
        <w:t xml:space="preserve">При подаче Заявителем Заявки в </w:t>
      </w:r>
      <w:r w:rsidRPr="00FD767E">
        <w:rPr>
          <w:sz w:val="18"/>
          <w:szCs w:val="18"/>
          <w:lang w:val="ru-RU"/>
        </w:rPr>
        <w:t xml:space="preserve">соответствии </w:t>
      </w:r>
      <w:r w:rsidRPr="00FD767E">
        <w:rPr>
          <w:bCs/>
          <w:sz w:val="18"/>
          <w:szCs w:val="18"/>
          <w:lang w:val="ru-RU"/>
        </w:rPr>
        <w:t>с Регламентом и Инструкциями</w:t>
      </w:r>
      <w:r w:rsidRPr="00FD767E">
        <w:rPr>
          <w:sz w:val="18"/>
          <w:szCs w:val="18"/>
          <w:lang w:val="ru-RU"/>
        </w:rPr>
        <w:t>, информация</w:t>
      </w:r>
      <w:r w:rsidRPr="00D100AF">
        <w:rPr>
          <w:sz w:val="18"/>
          <w:szCs w:val="18"/>
          <w:lang w:val="ru-RU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  <w:lang w:val="ru-RU"/>
        </w:rPr>
        <w:t xml:space="preserve">вляется Организатору аукциона. 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5E202C7"/>
    <w:multiLevelType w:val="hybridMultilevel"/>
    <w:tmpl w:val="EBF8119A"/>
    <w:lvl w:ilvl="0" w:tplc="9C2CD312">
      <w:start w:val="8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1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2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3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4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05826F0"/>
    <w:multiLevelType w:val="hybridMultilevel"/>
    <w:tmpl w:val="D4AC6CFA"/>
    <w:lvl w:ilvl="0" w:tplc="85709C7C">
      <w:start w:val="27"/>
      <w:numFmt w:val="bullet"/>
      <w:lvlText w:val=""/>
      <w:lvlJc w:val="left"/>
      <w:pPr>
        <w:ind w:left="21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93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65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7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9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1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53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25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78" w:hanging="360"/>
      </w:pPr>
      <w:rPr>
        <w:rFonts w:ascii="Wingdings" w:hAnsi="Wingdings" w:hint="default"/>
      </w:rPr>
    </w:lvl>
  </w:abstractNum>
  <w:abstractNum w:abstractNumId="26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8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9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30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1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2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3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4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6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7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8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9" w15:restartNumberingAfterBreak="0">
    <w:nsid w:val="74EF4B32"/>
    <w:multiLevelType w:val="hybridMultilevel"/>
    <w:tmpl w:val="A53672FE"/>
    <w:lvl w:ilvl="0" w:tplc="415AA15A">
      <w:start w:val="8"/>
      <w:numFmt w:val="bullet"/>
      <w:lvlText w:val=""/>
      <w:lvlJc w:val="left"/>
      <w:pPr>
        <w:ind w:left="57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40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2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3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2"/>
  </w:num>
  <w:num w:numId="6">
    <w:abstractNumId w:val="30"/>
  </w:num>
  <w:num w:numId="7">
    <w:abstractNumId w:val="16"/>
  </w:num>
  <w:num w:numId="8">
    <w:abstractNumId w:val="33"/>
  </w:num>
  <w:num w:numId="9">
    <w:abstractNumId w:val="24"/>
  </w:num>
  <w:num w:numId="10">
    <w:abstractNumId w:val="15"/>
  </w:num>
  <w:num w:numId="11">
    <w:abstractNumId w:val="38"/>
  </w:num>
  <w:num w:numId="12">
    <w:abstractNumId w:val="35"/>
  </w:num>
  <w:num w:numId="13">
    <w:abstractNumId w:val="10"/>
  </w:num>
  <w:num w:numId="14">
    <w:abstractNumId w:val="41"/>
  </w:num>
  <w:num w:numId="15">
    <w:abstractNumId w:val="31"/>
  </w:num>
  <w:num w:numId="16">
    <w:abstractNumId w:val="26"/>
  </w:num>
  <w:num w:numId="17">
    <w:abstractNumId w:val="34"/>
  </w:num>
  <w:num w:numId="18">
    <w:abstractNumId w:val="28"/>
  </w:num>
  <w:num w:numId="19">
    <w:abstractNumId w:val="21"/>
  </w:num>
  <w:num w:numId="20">
    <w:abstractNumId w:val="0"/>
  </w:num>
  <w:num w:numId="21">
    <w:abstractNumId w:val="0"/>
  </w:num>
  <w:num w:numId="22">
    <w:abstractNumId w:val="0"/>
  </w:num>
  <w:num w:numId="23">
    <w:abstractNumId w:val="37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40"/>
  </w:num>
  <w:num w:numId="30">
    <w:abstractNumId w:val="0"/>
  </w:num>
  <w:num w:numId="31">
    <w:abstractNumId w:val="14"/>
  </w:num>
  <w:num w:numId="32">
    <w:abstractNumId w:val="12"/>
  </w:num>
  <w:num w:numId="33">
    <w:abstractNumId w:val="29"/>
  </w:num>
  <w:num w:numId="34">
    <w:abstractNumId w:val="43"/>
  </w:num>
  <w:num w:numId="35">
    <w:abstractNumId w:val="18"/>
  </w:num>
  <w:num w:numId="36">
    <w:abstractNumId w:val="17"/>
  </w:num>
  <w:num w:numId="37">
    <w:abstractNumId w:val="23"/>
  </w:num>
  <w:num w:numId="38">
    <w:abstractNumId w:val="22"/>
  </w:num>
  <w:num w:numId="39">
    <w:abstractNumId w:val="27"/>
  </w:num>
  <w:num w:numId="40">
    <w:abstractNumId w:val="0"/>
  </w:num>
  <w:num w:numId="41">
    <w:abstractNumId w:val="0"/>
  </w:num>
  <w:num w:numId="42">
    <w:abstractNumId w:val="25"/>
  </w:num>
  <w:num w:numId="43">
    <w:abstractNumId w:val="39"/>
  </w:num>
  <w:num w:numId="44">
    <w:abstractNumId w:val="19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vVIx2mpB0o1nAyM3rfyWtE7S6QJLaSV+9I3VqagmpGkzIhTAQ2Yp8ekMsv/Etb2r2+2xBWyfD6DfM69wboaXzQ==" w:salt="yX2EXAIS4CYX101qIfuvN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08545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D32"/>
    <w:rsid w:val="00031AA3"/>
    <w:rsid w:val="000322E6"/>
    <w:rsid w:val="000323D5"/>
    <w:rsid w:val="00032DCF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7F95"/>
    <w:rsid w:val="000B02A3"/>
    <w:rsid w:val="000B030C"/>
    <w:rsid w:val="000B0494"/>
    <w:rsid w:val="000B0FAF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2E0D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5292"/>
    <w:rsid w:val="000E5BB2"/>
    <w:rsid w:val="000E5CA6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67E0"/>
    <w:rsid w:val="001068CD"/>
    <w:rsid w:val="00106A7D"/>
    <w:rsid w:val="00106AB2"/>
    <w:rsid w:val="0010713C"/>
    <w:rsid w:val="0011081C"/>
    <w:rsid w:val="001109BE"/>
    <w:rsid w:val="001120FF"/>
    <w:rsid w:val="0011226B"/>
    <w:rsid w:val="0011232C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5F8E"/>
    <w:rsid w:val="00136749"/>
    <w:rsid w:val="00136AB4"/>
    <w:rsid w:val="00137AAF"/>
    <w:rsid w:val="00137B94"/>
    <w:rsid w:val="00140AEF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1ED1"/>
    <w:rsid w:val="00152489"/>
    <w:rsid w:val="00153013"/>
    <w:rsid w:val="0015437F"/>
    <w:rsid w:val="00154C87"/>
    <w:rsid w:val="0015782A"/>
    <w:rsid w:val="001578C9"/>
    <w:rsid w:val="001602B9"/>
    <w:rsid w:val="00161404"/>
    <w:rsid w:val="001619F4"/>
    <w:rsid w:val="0016373B"/>
    <w:rsid w:val="00163AC5"/>
    <w:rsid w:val="00163DAD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100F"/>
    <w:rsid w:val="00173429"/>
    <w:rsid w:val="00174134"/>
    <w:rsid w:val="00174696"/>
    <w:rsid w:val="001746F2"/>
    <w:rsid w:val="00174F23"/>
    <w:rsid w:val="001751EF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0BC"/>
    <w:rsid w:val="00206315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DD9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8F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6013"/>
    <w:rsid w:val="0025701B"/>
    <w:rsid w:val="00257BEF"/>
    <w:rsid w:val="002615D3"/>
    <w:rsid w:val="00262FF5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3809"/>
    <w:rsid w:val="002842DB"/>
    <w:rsid w:val="002843B4"/>
    <w:rsid w:val="00284787"/>
    <w:rsid w:val="00284918"/>
    <w:rsid w:val="00286107"/>
    <w:rsid w:val="0028693D"/>
    <w:rsid w:val="00286E7E"/>
    <w:rsid w:val="00287144"/>
    <w:rsid w:val="00287BCE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C05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1CE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54D3"/>
    <w:rsid w:val="0035556C"/>
    <w:rsid w:val="00355AA4"/>
    <w:rsid w:val="003603CF"/>
    <w:rsid w:val="0036141A"/>
    <w:rsid w:val="0036385E"/>
    <w:rsid w:val="003644F2"/>
    <w:rsid w:val="00364676"/>
    <w:rsid w:val="00364A9F"/>
    <w:rsid w:val="003652FB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D17AF"/>
    <w:rsid w:val="003D463A"/>
    <w:rsid w:val="003D4F7E"/>
    <w:rsid w:val="003D5D4A"/>
    <w:rsid w:val="003D6B3F"/>
    <w:rsid w:val="003D6F14"/>
    <w:rsid w:val="003D700B"/>
    <w:rsid w:val="003E025D"/>
    <w:rsid w:val="003E0DA0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1395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1EDD"/>
    <w:rsid w:val="00502524"/>
    <w:rsid w:val="005032D0"/>
    <w:rsid w:val="0050434A"/>
    <w:rsid w:val="0050437F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6043"/>
    <w:rsid w:val="00526188"/>
    <w:rsid w:val="005265CD"/>
    <w:rsid w:val="00526AE0"/>
    <w:rsid w:val="0052799C"/>
    <w:rsid w:val="005279D1"/>
    <w:rsid w:val="00531056"/>
    <w:rsid w:val="0053130F"/>
    <w:rsid w:val="005318EB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331E"/>
    <w:rsid w:val="00543C36"/>
    <w:rsid w:val="00543C85"/>
    <w:rsid w:val="00543EEA"/>
    <w:rsid w:val="00544F11"/>
    <w:rsid w:val="00545255"/>
    <w:rsid w:val="005452DC"/>
    <w:rsid w:val="00545625"/>
    <w:rsid w:val="00545B81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3A57"/>
    <w:rsid w:val="00554B3F"/>
    <w:rsid w:val="00556414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5F8"/>
    <w:rsid w:val="00591016"/>
    <w:rsid w:val="00591B38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202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4891"/>
    <w:rsid w:val="00614A8F"/>
    <w:rsid w:val="00614F7C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2109"/>
    <w:rsid w:val="00662342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472E"/>
    <w:rsid w:val="00684C4C"/>
    <w:rsid w:val="00685B8B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F68"/>
    <w:rsid w:val="006D632D"/>
    <w:rsid w:val="006D6538"/>
    <w:rsid w:val="006D67A7"/>
    <w:rsid w:val="006E0C50"/>
    <w:rsid w:val="006E4FE5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30F"/>
    <w:rsid w:val="00712436"/>
    <w:rsid w:val="007124D7"/>
    <w:rsid w:val="00713135"/>
    <w:rsid w:val="00714785"/>
    <w:rsid w:val="007152C5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7735"/>
    <w:rsid w:val="007304FE"/>
    <w:rsid w:val="0073096C"/>
    <w:rsid w:val="0073205E"/>
    <w:rsid w:val="0073228A"/>
    <w:rsid w:val="007325A6"/>
    <w:rsid w:val="007326A1"/>
    <w:rsid w:val="00732A34"/>
    <w:rsid w:val="0073497F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ABD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53"/>
    <w:rsid w:val="007C4189"/>
    <w:rsid w:val="007C70A0"/>
    <w:rsid w:val="007C71EE"/>
    <w:rsid w:val="007C7201"/>
    <w:rsid w:val="007C76B1"/>
    <w:rsid w:val="007C76BF"/>
    <w:rsid w:val="007C7A0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6A7"/>
    <w:rsid w:val="007E4C91"/>
    <w:rsid w:val="007E4D07"/>
    <w:rsid w:val="007E4D6E"/>
    <w:rsid w:val="007E5085"/>
    <w:rsid w:val="007E50A3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30F95"/>
    <w:rsid w:val="00831A76"/>
    <w:rsid w:val="008320F3"/>
    <w:rsid w:val="00832CFB"/>
    <w:rsid w:val="0083306A"/>
    <w:rsid w:val="00833721"/>
    <w:rsid w:val="00835060"/>
    <w:rsid w:val="00837112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B1F1F"/>
    <w:rsid w:val="008B2753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E99"/>
    <w:rsid w:val="008C4979"/>
    <w:rsid w:val="008C4F3D"/>
    <w:rsid w:val="008C5035"/>
    <w:rsid w:val="008C6000"/>
    <w:rsid w:val="008D0A13"/>
    <w:rsid w:val="008D0FAC"/>
    <w:rsid w:val="008D10DA"/>
    <w:rsid w:val="008D14FE"/>
    <w:rsid w:val="008D20B2"/>
    <w:rsid w:val="008D2DFB"/>
    <w:rsid w:val="008D32C3"/>
    <w:rsid w:val="008D3E97"/>
    <w:rsid w:val="008D49D6"/>
    <w:rsid w:val="008D4C7B"/>
    <w:rsid w:val="008D57CD"/>
    <w:rsid w:val="008D5E74"/>
    <w:rsid w:val="008D60D5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F3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4D"/>
    <w:rsid w:val="00932230"/>
    <w:rsid w:val="009329D6"/>
    <w:rsid w:val="00932E69"/>
    <w:rsid w:val="009337A0"/>
    <w:rsid w:val="009341C2"/>
    <w:rsid w:val="00934391"/>
    <w:rsid w:val="0093486C"/>
    <w:rsid w:val="00936F20"/>
    <w:rsid w:val="009370B6"/>
    <w:rsid w:val="00937748"/>
    <w:rsid w:val="009403E7"/>
    <w:rsid w:val="0094041C"/>
    <w:rsid w:val="00940C8B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1B73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332A"/>
    <w:rsid w:val="00963425"/>
    <w:rsid w:val="00963C0C"/>
    <w:rsid w:val="00964124"/>
    <w:rsid w:val="00965548"/>
    <w:rsid w:val="00966290"/>
    <w:rsid w:val="009664A3"/>
    <w:rsid w:val="00966D84"/>
    <w:rsid w:val="00967F9B"/>
    <w:rsid w:val="009702E9"/>
    <w:rsid w:val="009704DA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07"/>
    <w:rsid w:val="00984C61"/>
    <w:rsid w:val="0098544C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FE2"/>
    <w:rsid w:val="00996E17"/>
    <w:rsid w:val="00996E80"/>
    <w:rsid w:val="009971C4"/>
    <w:rsid w:val="009A0E2A"/>
    <w:rsid w:val="009A1D21"/>
    <w:rsid w:val="009A2838"/>
    <w:rsid w:val="009A33E6"/>
    <w:rsid w:val="009A5069"/>
    <w:rsid w:val="009A51AD"/>
    <w:rsid w:val="009A73B8"/>
    <w:rsid w:val="009B00D0"/>
    <w:rsid w:val="009B0B6A"/>
    <w:rsid w:val="009B0BEF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68D"/>
    <w:rsid w:val="009D478B"/>
    <w:rsid w:val="009D47A4"/>
    <w:rsid w:val="009D4939"/>
    <w:rsid w:val="009D4A06"/>
    <w:rsid w:val="009D4E01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A0093C"/>
    <w:rsid w:val="00A014E3"/>
    <w:rsid w:val="00A01842"/>
    <w:rsid w:val="00A01A43"/>
    <w:rsid w:val="00A028CF"/>
    <w:rsid w:val="00A03716"/>
    <w:rsid w:val="00A03CD4"/>
    <w:rsid w:val="00A044C7"/>
    <w:rsid w:val="00A045D9"/>
    <w:rsid w:val="00A05CFD"/>
    <w:rsid w:val="00A06256"/>
    <w:rsid w:val="00A07024"/>
    <w:rsid w:val="00A07677"/>
    <w:rsid w:val="00A07AC0"/>
    <w:rsid w:val="00A07B0F"/>
    <w:rsid w:val="00A07F3F"/>
    <w:rsid w:val="00A10342"/>
    <w:rsid w:val="00A103BB"/>
    <w:rsid w:val="00A10E70"/>
    <w:rsid w:val="00A110FA"/>
    <w:rsid w:val="00A11C8E"/>
    <w:rsid w:val="00A12D98"/>
    <w:rsid w:val="00A13C61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5E36"/>
    <w:rsid w:val="00A26546"/>
    <w:rsid w:val="00A2740E"/>
    <w:rsid w:val="00A27A91"/>
    <w:rsid w:val="00A27CD4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7135"/>
    <w:rsid w:val="00AD78C4"/>
    <w:rsid w:val="00AD7F72"/>
    <w:rsid w:val="00AE06EF"/>
    <w:rsid w:val="00AE0FE2"/>
    <w:rsid w:val="00AE13EB"/>
    <w:rsid w:val="00AE1BF9"/>
    <w:rsid w:val="00AE25AC"/>
    <w:rsid w:val="00AE4D6F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3D3E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3DBC"/>
    <w:rsid w:val="00B4423C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924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38A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A33"/>
    <w:rsid w:val="00BC0C9B"/>
    <w:rsid w:val="00BC14A5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091C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16841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2E62"/>
    <w:rsid w:val="00C9345E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FBB"/>
    <w:rsid w:val="00CD5019"/>
    <w:rsid w:val="00CD5665"/>
    <w:rsid w:val="00CD6E21"/>
    <w:rsid w:val="00CD7810"/>
    <w:rsid w:val="00CE1C63"/>
    <w:rsid w:val="00CE23EA"/>
    <w:rsid w:val="00CE48D4"/>
    <w:rsid w:val="00CE4BF1"/>
    <w:rsid w:val="00CE56D7"/>
    <w:rsid w:val="00CE5922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D01D7A"/>
    <w:rsid w:val="00D02634"/>
    <w:rsid w:val="00D036AC"/>
    <w:rsid w:val="00D042AB"/>
    <w:rsid w:val="00D051F5"/>
    <w:rsid w:val="00D06171"/>
    <w:rsid w:val="00D064BC"/>
    <w:rsid w:val="00D069B6"/>
    <w:rsid w:val="00D06ADD"/>
    <w:rsid w:val="00D06BF0"/>
    <w:rsid w:val="00D07289"/>
    <w:rsid w:val="00D0730C"/>
    <w:rsid w:val="00D07380"/>
    <w:rsid w:val="00D0748D"/>
    <w:rsid w:val="00D100AF"/>
    <w:rsid w:val="00D10FEB"/>
    <w:rsid w:val="00D111B9"/>
    <w:rsid w:val="00D11991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1B67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F67"/>
    <w:rsid w:val="00DC31A0"/>
    <w:rsid w:val="00DC3F60"/>
    <w:rsid w:val="00DC5AD2"/>
    <w:rsid w:val="00DC643A"/>
    <w:rsid w:val="00DC6747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3F22"/>
    <w:rsid w:val="00DE41E7"/>
    <w:rsid w:val="00DE4408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7E65"/>
    <w:rsid w:val="00E4108B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7150"/>
    <w:rsid w:val="00E47272"/>
    <w:rsid w:val="00E47713"/>
    <w:rsid w:val="00E50194"/>
    <w:rsid w:val="00E509B6"/>
    <w:rsid w:val="00E50E58"/>
    <w:rsid w:val="00E511EA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D22"/>
    <w:rsid w:val="00ED00CB"/>
    <w:rsid w:val="00ED03F1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43AC"/>
    <w:rsid w:val="00EE43AE"/>
    <w:rsid w:val="00EE4EA0"/>
    <w:rsid w:val="00EE50FC"/>
    <w:rsid w:val="00EE7642"/>
    <w:rsid w:val="00EE7A74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546"/>
    <w:rsid w:val="00F74BA9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67E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617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8545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940C8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39" Type="http://schemas.openxmlformats.org/officeDocument/2006/relationships/image" Target="media/image29.jpeg"/><Relationship Id="rId21" Type="http://schemas.openxmlformats.org/officeDocument/2006/relationships/image" Target="media/image11.jpeg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63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0" Type="http://schemas.openxmlformats.org/officeDocument/2006/relationships/image" Target="media/image10.jpeg"/><Relationship Id="rId29" Type="http://schemas.openxmlformats.org/officeDocument/2006/relationships/image" Target="media/image19.jpeg"/><Relationship Id="rId41" Type="http://schemas.openxmlformats.org/officeDocument/2006/relationships/image" Target="media/image31.jpeg"/><Relationship Id="rId54" Type="http://schemas.openxmlformats.org/officeDocument/2006/relationships/image" Target="media/image43.jpeg"/><Relationship Id="rId62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jpe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4.jpeg"/><Relationship Id="rId53" Type="http://schemas.openxmlformats.org/officeDocument/2006/relationships/image" Target="media/image42.jpeg"/><Relationship Id="rId58" Type="http://schemas.openxmlformats.org/officeDocument/2006/relationships/image" Target="media/image47.jpeg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8.jpeg"/><Relationship Id="rId57" Type="http://schemas.openxmlformats.org/officeDocument/2006/relationships/image" Target="media/image46.jpeg"/><Relationship Id="rId61" Type="http://schemas.openxmlformats.org/officeDocument/2006/relationships/image" Target="media/image50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9.jpeg"/><Relationship Id="rId31" Type="http://schemas.openxmlformats.org/officeDocument/2006/relationships/image" Target="media/image21.jpeg"/><Relationship Id="rId44" Type="http://schemas.openxmlformats.org/officeDocument/2006/relationships/hyperlink" Target="http://www.torgi.gov.ru" TargetMode="External"/><Relationship Id="rId52" Type="http://schemas.openxmlformats.org/officeDocument/2006/relationships/image" Target="media/image41.jpeg"/><Relationship Id="rId60" Type="http://schemas.openxmlformats.org/officeDocument/2006/relationships/image" Target="media/image49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7.jpeg"/><Relationship Id="rId56" Type="http://schemas.openxmlformats.org/officeDocument/2006/relationships/image" Target="media/image45.jpeg"/><Relationship Id="rId64" Type="http://schemas.openxmlformats.org/officeDocument/2006/relationships/theme" Target="theme/theme1.xml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0.jpeg"/><Relationship Id="rId3" Type="http://schemas.openxmlformats.org/officeDocument/2006/relationships/styles" Target="style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5.jpeg"/><Relationship Id="rId59" Type="http://schemas.openxmlformats.org/officeDocument/2006/relationships/image" Target="media/image48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EC9D34D-E6EF-425C-BB14-8F42E588FE6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376</TotalTime>
  <Pages>71</Pages>
  <Words>9367</Words>
  <Characters>53398</Characters>
  <Application>Microsoft Office Word</Application>
  <DocSecurity>8</DocSecurity>
  <Lines>444</Lines>
  <Paragraphs>125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62640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Юлия Олеговна</cp:lastModifiedBy>
  <cp:revision>71</cp:revision>
  <cp:lastPrinted>2021-04-01T14:14:00Z</cp:lastPrinted>
  <dcterms:created xsi:type="dcterms:W3CDTF">2020-09-24T10:55:00Z</dcterms:created>
  <dcterms:modified xsi:type="dcterms:W3CDTF">2021-04-01T16:04:00Z</dcterms:modified>
</cp:coreProperties>
</file>