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113AE99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</w:t>
      </w:r>
      <w:r w:rsidR="005F2E70">
        <w:rPr>
          <w:b/>
          <w:bCs/>
          <w:color w:val="0000FF"/>
          <w:sz w:val="28"/>
          <w:szCs w:val="28"/>
          <w:lang w:eastAsia="ru-RU"/>
        </w:rPr>
        <w:t>-КАШ</w:t>
      </w:r>
      <w:r w:rsidR="005F2E70" w:rsidRPr="005F2E70">
        <w:rPr>
          <w:b/>
          <w:bCs/>
          <w:color w:val="0000FF"/>
          <w:sz w:val="28"/>
          <w:szCs w:val="28"/>
          <w:lang w:eastAsia="ru-RU"/>
        </w:rPr>
        <w:t>/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21</w:t>
      </w:r>
      <w:r w:rsidR="000739A6" w:rsidRPr="000739A6">
        <w:t xml:space="preserve"> </w:t>
      </w:r>
      <w:r w:rsidR="000739A6" w:rsidRPr="000739A6">
        <w:rPr>
          <w:b/>
          <w:bCs/>
          <w:color w:val="0000FF"/>
          <w:sz w:val="28"/>
          <w:szCs w:val="28"/>
          <w:lang w:eastAsia="ru-RU"/>
        </w:rPr>
        <w:t>1731</w:t>
      </w:r>
      <w:permEnd w:id="532153728"/>
    </w:p>
    <w:p w14:paraId="0879DA92" w14:textId="77777777" w:rsidR="00226DC7" w:rsidRPr="00CC70AD" w:rsidRDefault="00226DC7" w:rsidP="00226DC7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79061434"/>
      <w:permStart w:id="691163565" w:edGrp="everyone"/>
      <w:r w:rsidRPr="00CC70AD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45C2B8E1" w14:textId="77777777" w:rsidR="00226DC7" w:rsidRPr="00CC70AD" w:rsidRDefault="00226DC7" w:rsidP="00226DC7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C70AD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5A3B5F29" w14:textId="77777777" w:rsidR="00226DC7" w:rsidRDefault="00226DC7" w:rsidP="00226DC7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C70AD">
        <w:rPr>
          <w:color w:val="0000FF"/>
          <w:sz w:val="28"/>
          <w:szCs w:val="28"/>
          <w:lang w:eastAsia="ru-RU"/>
        </w:rPr>
        <w:t>городского округа Кашира Московской области, вид разрешенного использования:</w:t>
      </w:r>
      <w:r>
        <w:rPr>
          <w:color w:val="0000FF"/>
          <w:sz w:val="28"/>
          <w:szCs w:val="28"/>
          <w:lang w:eastAsia="ru-RU"/>
        </w:rPr>
        <w:t xml:space="preserve"> </w:t>
      </w:r>
    </w:p>
    <w:bookmarkEnd w:id="0"/>
    <w:p w14:paraId="377DBE98" w14:textId="04A8C8F6" w:rsidR="00040B04" w:rsidRPr="00040B04" w:rsidRDefault="005F2E70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  <w:r w:rsidRPr="005F2E70">
        <w:rPr>
          <w:color w:val="0000FF"/>
          <w:sz w:val="28"/>
          <w:szCs w:val="28"/>
          <w:lang w:eastAsia="ru-RU"/>
        </w:rPr>
        <w:t>для ведения личного подсобного хозяйства (приусадебный земельный участок)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52935EEA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7C24D2" w:rsidRPr="007C24D2">
        <w:rPr>
          <w:b/>
          <w:color w:val="0000FF"/>
          <w:sz w:val="28"/>
          <w:szCs w:val="28"/>
          <w:lang w:eastAsia="ru-RU"/>
        </w:rPr>
        <w:t>120821/6987935/13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ED06503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7C24D2" w:rsidRPr="007C24D2">
        <w:rPr>
          <w:b/>
          <w:color w:val="0000FF"/>
          <w:sz w:val="28"/>
          <w:szCs w:val="28"/>
          <w:lang w:eastAsia="ru-RU"/>
        </w:rPr>
        <w:t>00300060107981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F5381A3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7206A">
        <w:rPr>
          <w:b/>
          <w:color w:val="0000FF"/>
          <w:sz w:val="28"/>
          <w:szCs w:val="28"/>
          <w:lang w:eastAsia="ru-RU"/>
        </w:rPr>
        <w:t>13.08.</w:t>
      </w:r>
      <w:r w:rsidR="00C241EF" w:rsidRPr="002E5CD3">
        <w:rPr>
          <w:b/>
          <w:color w:val="0000FF"/>
          <w:sz w:val="28"/>
          <w:szCs w:val="28"/>
          <w:lang w:eastAsia="ru-RU"/>
        </w:rPr>
        <w:t>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CC18E72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17206A" w:rsidRPr="0017206A">
        <w:rPr>
          <w:b/>
          <w:color w:val="0000FF"/>
          <w:sz w:val="28"/>
          <w:szCs w:val="28"/>
          <w:lang w:eastAsia="ru-RU"/>
        </w:rPr>
        <w:t>28.09.2021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0209A97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17206A" w:rsidRPr="0017206A">
        <w:rPr>
          <w:b/>
          <w:color w:val="0000FF"/>
          <w:sz w:val="28"/>
          <w:szCs w:val="28"/>
          <w:lang w:eastAsia="ru-RU"/>
        </w:rPr>
        <w:t>01.10.2021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325B023F" w14:textId="3C98FEFD" w:rsidR="005F2E70" w:rsidRDefault="0005122A" w:rsidP="005F2E7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5F2E70" w:rsidRPr="00CC70AD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5F2E70">
        <w:rPr>
          <w:color w:val="0000FF"/>
          <w:sz w:val="22"/>
          <w:szCs w:val="22"/>
          <w:lang w:eastAsia="ru-RU"/>
        </w:rPr>
        <w:t>16</w:t>
      </w:r>
      <w:r w:rsidR="005F2E70" w:rsidRPr="00CC70AD">
        <w:rPr>
          <w:color w:val="0000FF"/>
          <w:sz w:val="22"/>
          <w:szCs w:val="22"/>
          <w:lang w:eastAsia="ru-RU"/>
        </w:rPr>
        <w:t>.</w:t>
      </w:r>
      <w:r w:rsidR="005F2E70">
        <w:rPr>
          <w:color w:val="0000FF"/>
          <w:sz w:val="22"/>
          <w:szCs w:val="22"/>
          <w:lang w:eastAsia="ru-RU"/>
        </w:rPr>
        <w:t>07</w:t>
      </w:r>
      <w:r w:rsidR="005F2E70" w:rsidRPr="00CC70AD">
        <w:rPr>
          <w:color w:val="0000FF"/>
          <w:sz w:val="22"/>
          <w:szCs w:val="22"/>
          <w:lang w:eastAsia="ru-RU"/>
        </w:rPr>
        <w:t xml:space="preserve">.2021 </w:t>
      </w:r>
      <w:r w:rsidR="005F2E70">
        <w:rPr>
          <w:color w:val="0000FF"/>
          <w:sz w:val="22"/>
          <w:szCs w:val="22"/>
          <w:lang w:eastAsia="ru-RU"/>
        </w:rPr>
        <w:br/>
      </w:r>
      <w:r w:rsidR="005F2E70" w:rsidRPr="00CC70AD">
        <w:rPr>
          <w:color w:val="0000FF"/>
          <w:sz w:val="22"/>
          <w:szCs w:val="22"/>
          <w:lang w:eastAsia="ru-RU"/>
        </w:rPr>
        <w:t xml:space="preserve">№ </w:t>
      </w:r>
      <w:r w:rsidR="005F2E70">
        <w:rPr>
          <w:color w:val="0000FF"/>
          <w:sz w:val="22"/>
          <w:szCs w:val="22"/>
          <w:lang w:eastAsia="ru-RU"/>
        </w:rPr>
        <w:t>100</w:t>
      </w:r>
      <w:r w:rsidR="005F2E70" w:rsidRPr="00CC70AD">
        <w:rPr>
          <w:color w:val="0000FF"/>
          <w:sz w:val="22"/>
          <w:szCs w:val="22"/>
          <w:lang w:eastAsia="ru-RU"/>
        </w:rPr>
        <w:t xml:space="preserve">-З п. </w:t>
      </w:r>
      <w:r w:rsidR="005F2E70">
        <w:rPr>
          <w:color w:val="0000FF"/>
          <w:sz w:val="22"/>
          <w:szCs w:val="22"/>
          <w:lang w:eastAsia="ru-RU"/>
        </w:rPr>
        <w:t>114</w:t>
      </w:r>
      <w:r w:rsidR="005F2E70" w:rsidRPr="00CC70AD">
        <w:rPr>
          <w:color w:val="0000FF"/>
          <w:sz w:val="22"/>
          <w:szCs w:val="22"/>
          <w:lang w:eastAsia="ru-RU"/>
        </w:rPr>
        <w:t xml:space="preserve">; </w:t>
      </w:r>
    </w:p>
    <w:p w14:paraId="19AE4EB5" w14:textId="3660A22B" w:rsidR="0005122A" w:rsidRPr="0005122A" w:rsidRDefault="005F2E70" w:rsidP="005F2E7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CC70AD">
        <w:rPr>
          <w:color w:val="0000FF"/>
          <w:sz w:val="22"/>
          <w:szCs w:val="22"/>
          <w:lang w:eastAsia="ru-RU"/>
        </w:rPr>
        <w:t xml:space="preserve">- постановления Администрации городского округа Кашира Московской области от </w:t>
      </w:r>
      <w:r>
        <w:rPr>
          <w:color w:val="0000FF"/>
          <w:sz w:val="22"/>
          <w:szCs w:val="22"/>
          <w:lang w:eastAsia="ru-RU"/>
        </w:rPr>
        <w:t>10</w:t>
      </w:r>
      <w:r w:rsidRPr="00CC70AD">
        <w:rPr>
          <w:color w:val="0000FF"/>
          <w:sz w:val="22"/>
          <w:szCs w:val="22"/>
          <w:lang w:eastAsia="ru-RU"/>
        </w:rPr>
        <w:t>.</w:t>
      </w:r>
      <w:r>
        <w:rPr>
          <w:color w:val="0000FF"/>
          <w:sz w:val="22"/>
          <w:szCs w:val="22"/>
          <w:lang w:eastAsia="ru-RU"/>
        </w:rPr>
        <w:t>08</w:t>
      </w:r>
      <w:r w:rsidRPr="00CC70AD">
        <w:rPr>
          <w:color w:val="0000FF"/>
          <w:sz w:val="22"/>
          <w:szCs w:val="22"/>
          <w:lang w:eastAsia="ru-RU"/>
        </w:rPr>
        <w:t xml:space="preserve">.2021 № </w:t>
      </w:r>
      <w:r>
        <w:rPr>
          <w:color w:val="0000FF"/>
          <w:sz w:val="22"/>
          <w:szCs w:val="22"/>
          <w:lang w:eastAsia="ru-RU"/>
        </w:rPr>
        <w:t>2100</w:t>
      </w:r>
      <w:r w:rsidRPr="00CC70AD">
        <w:rPr>
          <w:color w:val="0000FF"/>
          <w:sz w:val="22"/>
          <w:szCs w:val="22"/>
          <w:lang w:eastAsia="ru-RU"/>
        </w:rPr>
        <w:t xml:space="preserve">-па </w:t>
      </w:r>
      <w:r>
        <w:rPr>
          <w:color w:val="0000FF"/>
          <w:sz w:val="22"/>
          <w:szCs w:val="22"/>
          <w:lang w:eastAsia="ru-RU"/>
        </w:rPr>
        <w:br/>
      </w:r>
      <w:r w:rsidRPr="00CC70AD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участка, расположенного на территории городского округа Кашира»</w:t>
      </w:r>
      <w:r w:rsidRPr="00797B2B">
        <w:rPr>
          <w:color w:val="0000FF"/>
          <w:sz w:val="22"/>
          <w:szCs w:val="22"/>
          <w:lang w:eastAsia="ru-RU"/>
        </w:rPr>
        <w:t xml:space="preserve"> (Приложение 1</w:t>
      </w:r>
      <w:r w:rsidR="00650500">
        <w:rPr>
          <w:color w:val="0000FF"/>
          <w:sz w:val="22"/>
          <w:szCs w:val="22"/>
          <w:lang w:eastAsia="ru-RU"/>
        </w:rPr>
        <w:t>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3CF7FFFA" w14:textId="77777777" w:rsidR="005F2E70" w:rsidRPr="00CC70AD" w:rsidRDefault="00EE7642" w:rsidP="00CF012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F2E70" w:rsidRPr="00CC70AD">
        <w:rPr>
          <w:b/>
          <w:bCs/>
          <w:color w:val="0000FF"/>
          <w:sz w:val="22"/>
          <w:szCs w:val="22"/>
          <w:lang w:eastAsia="ru-RU"/>
        </w:rPr>
        <w:t xml:space="preserve">Администрация городского округа Кашира Московской области </w:t>
      </w:r>
    </w:p>
    <w:p w14:paraId="1123E3B4" w14:textId="77777777" w:rsidR="005F2E70" w:rsidRPr="00CC70AD" w:rsidRDefault="005F2E70" w:rsidP="00CF012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CC70AD">
        <w:rPr>
          <w:color w:val="0000FF"/>
          <w:sz w:val="22"/>
          <w:szCs w:val="22"/>
          <w:lang w:eastAsia="ru-RU"/>
        </w:rPr>
        <w:t xml:space="preserve">Адрес: 142900, Московская область, г. Кашира, ул. Ленина, д.2 </w:t>
      </w:r>
    </w:p>
    <w:p w14:paraId="28E3279D" w14:textId="77777777" w:rsidR="005F2E70" w:rsidRPr="00CC70AD" w:rsidRDefault="005F2E70" w:rsidP="00CF012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CC70AD">
        <w:rPr>
          <w:color w:val="0000FF"/>
          <w:sz w:val="22"/>
          <w:szCs w:val="22"/>
          <w:lang w:eastAsia="ru-RU"/>
        </w:rPr>
        <w:t>Сайт: www.kashira.org</w:t>
      </w:r>
    </w:p>
    <w:p w14:paraId="2D7386DB" w14:textId="77777777" w:rsidR="005F2E70" w:rsidRPr="00CC70AD" w:rsidRDefault="005F2E70" w:rsidP="00CF012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CC70AD">
        <w:rPr>
          <w:color w:val="0000FF"/>
          <w:sz w:val="22"/>
          <w:szCs w:val="22"/>
          <w:lang w:eastAsia="ru-RU"/>
        </w:rPr>
        <w:t>Адрес электронной почты: kui@kashira.org</w:t>
      </w:r>
    </w:p>
    <w:p w14:paraId="44094AB6" w14:textId="77777777" w:rsidR="005F2E70" w:rsidRPr="00CC70AD" w:rsidRDefault="005F2E70" w:rsidP="00CF012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CC70AD">
        <w:rPr>
          <w:color w:val="0000FF"/>
          <w:sz w:val="22"/>
          <w:szCs w:val="22"/>
          <w:lang w:eastAsia="ru-RU"/>
        </w:rPr>
        <w:t xml:space="preserve">Телефон факс: + 7 (49669) 2-87-77, (49669) 5-32-22. </w:t>
      </w:r>
    </w:p>
    <w:p w14:paraId="33840913" w14:textId="77777777" w:rsidR="005F2E70" w:rsidRPr="00CC70AD" w:rsidRDefault="005F2E70" w:rsidP="00CF012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CC70AD">
        <w:rPr>
          <w:b/>
          <w:bCs/>
          <w:color w:val="0000FF"/>
          <w:sz w:val="22"/>
          <w:szCs w:val="22"/>
          <w:lang w:eastAsia="ru-RU"/>
        </w:rPr>
        <w:t xml:space="preserve">В лице Комитета по управлению имуществом Администрации городского округа Кашира Московской </w:t>
      </w:r>
    </w:p>
    <w:p w14:paraId="6B5CF963" w14:textId="77777777" w:rsidR="005F2E70" w:rsidRPr="00CC70AD" w:rsidRDefault="005F2E70" w:rsidP="00CF012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CC70AD">
        <w:rPr>
          <w:b/>
          <w:bCs/>
          <w:color w:val="0000FF"/>
          <w:sz w:val="22"/>
          <w:szCs w:val="22"/>
          <w:lang w:eastAsia="ru-RU"/>
        </w:rPr>
        <w:t>области.</w:t>
      </w:r>
    </w:p>
    <w:p w14:paraId="68D842D9" w14:textId="77777777" w:rsidR="005F2E70" w:rsidRPr="00CC70AD" w:rsidRDefault="005F2E70" w:rsidP="00CF012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CC70AD">
        <w:rPr>
          <w:color w:val="0000FF"/>
          <w:sz w:val="22"/>
          <w:szCs w:val="22"/>
          <w:lang w:eastAsia="ru-RU"/>
        </w:rPr>
        <w:t xml:space="preserve">Адрес: 142900, Московская область, г. Кашира, ул. Ленина, д.2 </w:t>
      </w:r>
    </w:p>
    <w:p w14:paraId="4B8970A6" w14:textId="77777777" w:rsidR="005F2E70" w:rsidRPr="00CC70AD" w:rsidRDefault="005F2E70" w:rsidP="00CF012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CC70AD">
        <w:rPr>
          <w:color w:val="0000FF"/>
          <w:sz w:val="22"/>
          <w:szCs w:val="22"/>
          <w:lang w:eastAsia="ru-RU"/>
        </w:rPr>
        <w:t>Сайт: www.kashira.org</w:t>
      </w:r>
    </w:p>
    <w:p w14:paraId="72B366C5" w14:textId="77777777" w:rsidR="005F2E70" w:rsidRPr="00CC70AD" w:rsidRDefault="005F2E70" w:rsidP="00CF012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CC70AD">
        <w:rPr>
          <w:color w:val="0000FF"/>
          <w:sz w:val="22"/>
          <w:szCs w:val="22"/>
          <w:lang w:eastAsia="ru-RU"/>
        </w:rPr>
        <w:t>Адрес электронной почты: kui@kashira.org</w:t>
      </w:r>
    </w:p>
    <w:p w14:paraId="677A84EE" w14:textId="77777777" w:rsidR="005F2E70" w:rsidRDefault="005F2E70" w:rsidP="00CF012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C70AD">
        <w:rPr>
          <w:color w:val="0000FF"/>
          <w:sz w:val="22"/>
          <w:szCs w:val="22"/>
          <w:lang w:eastAsia="ru-RU"/>
        </w:rPr>
        <w:t>Телефон факс: + 7 (49669) 2-87-77, (49669) 5-32-22</w:t>
      </w:r>
    </w:p>
    <w:p w14:paraId="13F6294D" w14:textId="6A4038FC" w:rsidR="00F91635" w:rsidRPr="00F91635" w:rsidRDefault="00F91635" w:rsidP="00F91635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</w:p>
    <w:permEnd w:id="1260081158"/>
    <w:p w14:paraId="32519D6E" w14:textId="0273D61F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B43811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lastRenderedPageBreak/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FC5C13">
        <w:rPr>
          <w:sz w:val="22"/>
          <w:szCs w:val="22"/>
        </w:rPr>
        <w:t>(далее -</w:t>
      </w:r>
      <w:r w:rsidR="001619F4" w:rsidRPr="000E3CE0">
        <w:rPr>
          <w:sz w:val="22"/>
          <w:szCs w:val="22"/>
        </w:rPr>
        <w:t xml:space="preserve">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97241B7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5F2E70" w:rsidRPr="00CC70AD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</w:t>
      </w:r>
      <w:r w:rsidR="005F2E70">
        <w:rPr>
          <w:color w:val="0000FF"/>
          <w:sz w:val="22"/>
          <w:szCs w:val="22"/>
        </w:rPr>
        <w:br/>
      </w:r>
      <w:r w:rsidR="005F2E70" w:rsidRPr="00CC70AD">
        <w:rPr>
          <w:color w:val="0000FF"/>
          <w:sz w:val="22"/>
          <w:szCs w:val="22"/>
        </w:rPr>
        <w:t xml:space="preserve">на территории городского округа Кашира Московской области </w:t>
      </w:r>
      <w:r w:rsidR="005F2E70">
        <w:rPr>
          <w:color w:val="0000FF"/>
          <w:sz w:val="22"/>
          <w:szCs w:val="22"/>
        </w:rPr>
        <w:t>(далее – Земельный участок</w:t>
      </w:r>
      <w:r w:rsidR="0005122A" w:rsidRPr="0005122A">
        <w:rPr>
          <w:color w:val="0000FF"/>
          <w:sz w:val="22"/>
          <w:szCs w:val="22"/>
        </w:rPr>
        <w:t>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A85D7A3" w14:textId="61F160C5" w:rsidR="00193B47" w:rsidRPr="00A9461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5F2E70" w:rsidRPr="005F2E70">
        <w:rPr>
          <w:color w:val="0000FF"/>
          <w:sz w:val="22"/>
          <w:szCs w:val="22"/>
        </w:rPr>
        <w:t xml:space="preserve">Московская область, р-н городской округ Кашира, п Большое </w:t>
      </w:r>
      <w:proofErr w:type="spellStart"/>
      <w:r w:rsidR="005F2E70" w:rsidRPr="005F2E70">
        <w:rPr>
          <w:color w:val="0000FF"/>
          <w:sz w:val="22"/>
          <w:szCs w:val="22"/>
        </w:rPr>
        <w:t>Руново</w:t>
      </w:r>
      <w:proofErr w:type="spellEnd"/>
      <w:r w:rsidR="005F2E70" w:rsidRPr="005F2E70">
        <w:rPr>
          <w:color w:val="0000FF"/>
          <w:sz w:val="22"/>
          <w:szCs w:val="22"/>
        </w:rPr>
        <w:t xml:space="preserve">, </w:t>
      </w:r>
      <w:r w:rsidR="005F2E70">
        <w:rPr>
          <w:color w:val="0000FF"/>
          <w:sz w:val="22"/>
          <w:szCs w:val="22"/>
        </w:rPr>
        <w:br/>
      </w:r>
      <w:proofErr w:type="spellStart"/>
      <w:r w:rsidR="005F2E70" w:rsidRPr="005F2E70">
        <w:rPr>
          <w:color w:val="0000FF"/>
          <w:sz w:val="22"/>
          <w:szCs w:val="22"/>
        </w:rPr>
        <w:t>ул</w:t>
      </w:r>
      <w:proofErr w:type="spellEnd"/>
      <w:r w:rsidR="005F2E70" w:rsidRPr="005F2E70">
        <w:rPr>
          <w:color w:val="0000FF"/>
          <w:sz w:val="22"/>
          <w:szCs w:val="22"/>
        </w:rPr>
        <w:t xml:space="preserve"> Охотничья</w:t>
      </w:r>
    </w:p>
    <w:permEnd w:id="8865509"/>
    <w:p w14:paraId="1B6BA745" w14:textId="78A1505E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5F2E70" w:rsidRPr="005F2E70">
        <w:rPr>
          <w:color w:val="0000FF"/>
          <w:sz w:val="22"/>
          <w:szCs w:val="22"/>
        </w:rPr>
        <w:t>704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6FF4A2C5" w:rsidR="00C17E36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5F2E70">
        <w:rPr>
          <w:b/>
          <w:sz w:val="22"/>
          <w:szCs w:val="22"/>
        </w:rPr>
        <w:t xml:space="preserve">: </w:t>
      </w:r>
      <w:r w:rsidR="005F2E70" w:rsidRPr="005F2E70">
        <w:rPr>
          <w:color w:val="0000FF"/>
          <w:sz w:val="22"/>
          <w:szCs w:val="22"/>
        </w:rPr>
        <w:t>50:37:0050403:2041</w:t>
      </w:r>
      <w:r w:rsidR="005F2E70" w:rsidRPr="005F2E70">
        <w:rPr>
          <w:b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5F2E70">
        <w:rPr>
          <w:color w:val="0000FF"/>
          <w:sz w:val="22"/>
          <w:szCs w:val="22"/>
        </w:rPr>
        <w:t>10.06.2021</w:t>
      </w:r>
      <w:r w:rsidR="00650500">
        <w:rPr>
          <w:color w:val="0000FF"/>
          <w:sz w:val="22"/>
          <w:szCs w:val="22"/>
        </w:rPr>
        <w:t xml:space="preserve"> </w:t>
      </w:r>
      <w:r w:rsidR="000309EF">
        <w:rPr>
          <w:color w:val="0000FF"/>
          <w:sz w:val="22"/>
          <w:szCs w:val="22"/>
        </w:rPr>
        <w:t>№ </w:t>
      </w:r>
      <w:r w:rsidR="005F2E70" w:rsidRPr="005F2E70">
        <w:rPr>
          <w:bCs/>
          <w:color w:val="0000FF"/>
          <w:sz w:val="22"/>
          <w:szCs w:val="22"/>
        </w:rPr>
        <w:t>КУВИ-002/2021-70619317</w:t>
      </w:r>
      <w:r w:rsidR="005F2E70">
        <w:rPr>
          <w:bCs/>
          <w:color w:val="0000FF"/>
          <w:sz w:val="22"/>
          <w:szCs w:val="22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3903A6B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 xml:space="preserve">земли </w:t>
      </w:r>
      <w:r w:rsidR="005F2E70" w:rsidRPr="005F2E70">
        <w:rPr>
          <w:color w:val="0000FF"/>
          <w:sz w:val="22"/>
          <w:szCs w:val="22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FBF12E0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F2E70" w:rsidRPr="005F2E70">
        <w:rPr>
          <w:color w:val="0000FF"/>
          <w:sz w:val="22"/>
          <w:szCs w:val="22"/>
        </w:rPr>
        <w:t xml:space="preserve">для ведения личного подсобного хозяйства (приусадебный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3035D8CE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DA30C6" w:rsidRPr="00F61B6D">
        <w:rPr>
          <w:color w:val="0000FF"/>
          <w:sz w:val="22"/>
          <w:szCs w:val="22"/>
        </w:rPr>
        <w:t xml:space="preserve">государственная собственность на который не </w:t>
      </w:r>
      <w:r w:rsidR="00650500" w:rsidRPr="00F61B6D">
        <w:rPr>
          <w:color w:val="0000FF"/>
          <w:sz w:val="22"/>
          <w:szCs w:val="22"/>
        </w:rPr>
        <w:t>разграничена</w:t>
      </w:r>
      <w:r w:rsidR="0048027A" w:rsidRPr="00F61B6D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F61B6D">
        <w:rPr>
          <w:color w:val="0000FF"/>
          <w:sz w:val="22"/>
          <w:szCs w:val="22"/>
        </w:rPr>
        <w:t>10.06.2021 № </w:t>
      </w:r>
      <w:r w:rsidR="00F61B6D" w:rsidRPr="005F2E70">
        <w:rPr>
          <w:bCs/>
          <w:color w:val="0000FF"/>
          <w:sz w:val="22"/>
          <w:szCs w:val="22"/>
        </w:rPr>
        <w:t>КУВИ-002/2021-70619317</w:t>
      </w:r>
      <w:r w:rsidR="00F61B6D">
        <w:rPr>
          <w:bCs/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  <w:permEnd w:id="1917799698"/>
    </w:p>
    <w:p w14:paraId="51863B1C" w14:textId="4A88650B" w:rsidR="00CF012A" w:rsidRDefault="00885F52" w:rsidP="00CF01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>указаны в</w:t>
      </w:r>
      <w:r w:rsidR="00650500">
        <w:rPr>
          <w:color w:val="0000FF"/>
          <w:sz w:val="22"/>
          <w:szCs w:val="22"/>
        </w:rPr>
        <w:t xml:space="preserve"> </w:t>
      </w:r>
      <w:r w:rsidR="00F61B6D" w:rsidRPr="00CC70AD">
        <w:rPr>
          <w:color w:val="0000FF"/>
          <w:sz w:val="22"/>
          <w:szCs w:val="22"/>
          <w:lang w:eastAsia="ru-RU"/>
        </w:rPr>
        <w:t xml:space="preserve">Администрации городского округа Кашира Московской области от </w:t>
      </w:r>
      <w:r w:rsidR="00F61B6D">
        <w:rPr>
          <w:color w:val="0000FF"/>
          <w:sz w:val="22"/>
          <w:szCs w:val="22"/>
          <w:lang w:eastAsia="ru-RU"/>
        </w:rPr>
        <w:t>10</w:t>
      </w:r>
      <w:r w:rsidR="00F61B6D" w:rsidRPr="00CC70AD">
        <w:rPr>
          <w:color w:val="0000FF"/>
          <w:sz w:val="22"/>
          <w:szCs w:val="22"/>
          <w:lang w:eastAsia="ru-RU"/>
        </w:rPr>
        <w:t>.</w:t>
      </w:r>
      <w:r w:rsidR="00F61B6D">
        <w:rPr>
          <w:color w:val="0000FF"/>
          <w:sz w:val="22"/>
          <w:szCs w:val="22"/>
          <w:lang w:eastAsia="ru-RU"/>
        </w:rPr>
        <w:t>08</w:t>
      </w:r>
      <w:r w:rsidR="00F61B6D" w:rsidRPr="00CC70AD">
        <w:rPr>
          <w:color w:val="0000FF"/>
          <w:sz w:val="22"/>
          <w:szCs w:val="22"/>
          <w:lang w:eastAsia="ru-RU"/>
        </w:rPr>
        <w:t xml:space="preserve">.2021 № </w:t>
      </w:r>
      <w:r w:rsidR="00F61B6D">
        <w:rPr>
          <w:color w:val="0000FF"/>
          <w:sz w:val="22"/>
          <w:szCs w:val="22"/>
          <w:lang w:eastAsia="ru-RU"/>
        </w:rPr>
        <w:t>2100</w:t>
      </w:r>
      <w:r w:rsidR="00F61B6D" w:rsidRPr="00CC70AD">
        <w:rPr>
          <w:color w:val="0000FF"/>
          <w:sz w:val="22"/>
          <w:szCs w:val="22"/>
          <w:lang w:eastAsia="ru-RU"/>
        </w:rPr>
        <w:t xml:space="preserve">-па </w:t>
      </w:r>
      <w:r w:rsidR="00F61B6D">
        <w:rPr>
          <w:color w:val="0000FF"/>
          <w:sz w:val="22"/>
          <w:szCs w:val="22"/>
          <w:lang w:eastAsia="ru-RU"/>
        </w:rPr>
        <w:t>«</w:t>
      </w:r>
      <w:r w:rsidR="00F61B6D" w:rsidRPr="00CC70AD"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заключения договора аренды земельного участка, расположенного на территории городского округа Кашира»</w:t>
      </w:r>
      <w:r w:rsidR="00F61B6D" w:rsidRPr="00797B2B">
        <w:rPr>
          <w:color w:val="0000FF"/>
          <w:sz w:val="22"/>
          <w:szCs w:val="22"/>
          <w:lang w:eastAsia="ru-RU"/>
        </w:rPr>
        <w:t xml:space="preserve"> (Приложение 1</w:t>
      </w:r>
      <w:r w:rsidR="00F61B6D">
        <w:rPr>
          <w:color w:val="0000FF"/>
          <w:sz w:val="22"/>
          <w:szCs w:val="22"/>
          <w:lang w:eastAsia="ru-RU"/>
        </w:rPr>
        <w:t xml:space="preserve">), </w:t>
      </w:r>
      <w:r w:rsidR="00CF012A">
        <w:rPr>
          <w:color w:val="0000FF"/>
          <w:sz w:val="22"/>
          <w:szCs w:val="22"/>
          <w:lang w:eastAsia="ru-RU"/>
        </w:rPr>
        <w:t xml:space="preserve"> </w:t>
      </w:r>
      <w:r w:rsidR="00CF012A" w:rsidRPr="00B078DB">
        <w:rPr>
          <w:color w:val="0000FF"/>
          <w:sz w:val="22"/>
          <w:szCs w:val="22"/>
        </w:rPr>
        <w:t>выписк</w:t>
      </w:r>
      <w:r w:rsidR="00CF012A">
        <w:rPr>
          <w:color w:val="0000FF"/>
          <w:sz w:val="22"/>
          <w:szCs w:val="22"/>
        </w:rPr>
        <w:t>е</w:t>
      </w:r>
      <w:r w:rsidR="00CF012A" w:rsidRPr="00B078DB">
        <w:rPr>
          <w:color w:val="0000FF"/>
          <w:sz w:val="22"/>
          <w:szCs w:val="22"/>
        </w:rPr>
        <w:t xml:space="preserve"> из Единого госуда</w:t>
      </w:r>
      <w:r w:rsidR="00CF012A">
        <w:rPr>
          <w:color w:val="0000FF"/>
          <w:sz w:val="22"/>
          <w:szCs w:val="22"/>
        </w:rPr>
        <w:t xml:space="preserve">рственного реестра недвижимости об объекте недвижимости </w:t>
      </w:r>
      <w:r w:rsidR="00CF012A">
        <w:rPr>
          <w:color w:val="0000FF"/>
          <w:sz w:val="22"/>
          <w:szCs w:val="22"/>
        </w:rPr>
        <w:br/>
        <w:t>от 10.06.2021 № </w:t>
      </w:r>
      <w:r w:rsidR="00CF012A" w:rsidRPr="005F2E70">
        <w:rPr>
          <w:bCs/>
          <w:color w:val="0000FF"/>
          <w:sz w:val="22"/>
          <w:szCs w:val="22"/>
        </w:rPr>
        <w:t>КУВИ-002/2021-70619317</w:t>
      </w:r>
      <w:r w:rsidR="00CF012A">
        <w:rPr>
          <w:bCs/>
          <w:color w:val="0000FF"/>
          <w:sz w:val="22"/>
          <w:szCs w:val="22"/>
        </w:rPr>
        <w:t xml:space="preserve"> (Приложение 2), </w:t>
      </w:r>
      <w:r w:rsidR="00F61B6D">
        <w:rPr>
          <w:color w:val="0000FF"/>
          <w:sz w:val="22"/>
          <w:szCs w:val="22"/>
          <w:lang w:eastAsia="ru-RU"/>
        </w:rPr>
        <w:t xml:space="preserve">выписке из </w:t>
      </w:r>
      <w:r w:rsidR="00F61B6D" w:rsidRPr="00B078DB">
        <w:rPr>
          <w:color w:val="0000FF"/>
          <w:sz w:val="22"/>
          <w:szCs w:val="22"/>
        </w:rPr>
        <w:t>Единого госуда</w:t>
      </w:r>
      <w:r w:rsidR="00F61B6D">
        <w:rPr>
          <w:color w:val="0000FF"/>
          <w:sz w:val="22"/>
          <w:szCs w:val="22"/>
        </w:rPr>
        <w:t>рственного реестра недвижимости об объекте недвижимости от 10.06.2021 № </w:t>
      </w:r>
      <w:r w:rsidR="00F61B6D" w:rsidRPr="00F61B6D">
        <w:rPr>
          <w:bCs/>
          <w:color w:val="0000FF"/>
          <w:sz w:val="22"/>
          <w:szCs w:val="22"/>
        </w:rPr>
        <w:t>КУВИ-002/2021-70804770</w:t>
      </w:r>
      <w:r w:rsidR="00CF012A">
        <w:rPr>
          <w:bCs/>
          <w:color w:val="0000FF"/>
          <w:sz w:val="22"/>
          <w:szCs w:val="22"/>
        </w:rPr>
        <w:t xml:space="preserve"> (Приложение 2), </w:t>
      </w:r>
      <w:r w:rsidR="00CF012A" w:rsidRPr="00A863A0">
        <w:rPr>
          <w:color w:val="0000FF"/>
          <w:sz w:val="22"/>
          <w:szCs w:val="22"/>
        </w:rPr>
        <w:t xml:space="preserve">информации Комитета по архитектуре и градостроительству Московской области от </w:t>
      </w:r>
      <w:r w:rsidR="00CF012A" w:rsidRPr="00CF012A">
        <w:rPr>
          <w:color w:val="0000FF"/>
          <w:sz w:val="22"/>
          <w:szCs w:val="22"/>
        </w:rPr>
        <w:t>11.03.2021</w:t>
      </w:r>
      <w:r w:rsidR="00CF012A">
        <w:rPr>
          <w:color w:val="0000FF"/>
          <w:sz w:val="22"/>
          <w:szCs w:val="22"/>
        </w:rPr>
        <w:br/>
      </w:r>
      <w:r w:rsidR="00CF012A" w:rsidRPr="00A863A0">
        <w:rPr>
          <w:color w:val="0000FF"/>
          <w:sz w:val="22"/>
          <w:szCs w:val="22"/>
        </w:rPr>
        <w:t xml:space="preserve">№ </w:t>
      </w:r>
      <w:r w:rsidR="00CF012A" w:rsidRPr="00CF012A">
        <w:rPr>
          <w:color w:val="0000FF"/>
          <w:sz w:val="22"/>
          <w:szCs w:val="22"/>
        </w:rPr>
        <w:t xml:space="preserve">ГЗ-21-002247 </w:t>
      </w:r>
      <w:r w:rsidR="00CF012A" w:rsidRPr="00A863A0">
        <w:rPr>
          <w:color w:val="0000FF"/>
          <w:sz w:val="22"/>
          <w:szCs w:val="22"/>
        </w:rPr>
        <w:t xml:space="preserve">(Приложение 4), </w:t>
      </w:r>
      <w:r w:rsidR="00832C90">
        <w:rPr>
          <w:color w:val="0000FF"/>
          <w:sz w:val="22"/>
          <w:szCs w:val="22"/>
        </w:rPr>
        <w:t xml:space="preserve">письме </w:t>
      </w:r>
      <w:r w:rsidR="00832C90" w:rsidRPr="00B74E3B">
        <w:rPr>
          <w:color w:val="0000FF"/>
          <w:sz w:val="22"/>
          <w:szCs w:val="22"/>
        </w:rPr>
        <w:t>филиала АО «</w:t>
      </w:r>
      <w:proofErr w:type="spellStart"/>
      <w:r w:rsidR="00832C90" w:rsidRPr="00B74E3B">
        <w:rPr>
          <w:color w:val="0000FF"/>
          <w:sz w:val="22"/>
          <w:szCs w:val="22"/>
        </w:rPr>
        <w:t>Мособлгаз</w:t>
      </w:r>
      <w:proofErr w:type="spellEnd"/>
      <w:r w:rsidR="00832C90" w:rsidRPr="00B74E3B">
        <w:rPr>
          <w:color w:val="0000FF"/>
          <w:sz w:val="22"/>
          <w:szCs w:val="22"/>
        </w:rPr>
        <w:t xml:space="preserve">» «Юг» от </w:t>
      </w:r>
      <w:r w:rsidR="00832C90">
        <w:rPr>
          <w:color w:val="0000FF"/>
          <w:sz w:val="22"/>
          <w:szCs w:val="22"/>
        </w:rPr>
        <w:t>22</w:t>
      </w:r>
      <w:r w:rsidR="00832C90" w:rsidRPr="00F61B6D">
        <w:rPr>
          <w:color w:val="0000FF"/>
          <w:sz w:val="22"/>
          <w:szCs w:val="22"/>
        </w:rPr>
        <w:t>.</w:t>
      </w:r>
      <w:r w:rsidR="00832C90">
        <w:rPr>
          <w:color w:val="0000FF"/>
          <w:sz w:val="22"/>
          <w:szCs w:val="22"/>
        </w:rPr>
        <w:t>06</w:t>
      </w:r>
      <w:r w:rsidR="00832C90" w:rsidRPr="00F61B6D">
        <w:rPr>
          <w:color w:val="0000FF"/>
          <w:sz w:val="22"/>
          <w:szCs w:val="22"/>
        </w:rPr>
        <w:t xml:space="preserve">.2021 № </w:t>
      </w:r>
      <w:r w:rsidR="00832C90" w:rsidRPr="00832C90">
        <w:rPr>
          <w:color w:val="0000FF"/>
          <w:sz w:val="22"/>
          <w:szCs w:val="22"/>
        </w:rPr>
        <w:t xml:space="preserve">4282/Ю/01 </w:t>
      </w:r>
      <w:r w:rsidR="00832C90">
        <w:rPr>
          <w:color w:val="0000FF"/>
          <w:sz w:val="22"/>
          <w:szCs w:val="22"/>
        </w:rPr>
        <w:t xml:space="preserve">(Приложение 4), </w:t>
      </w:r>
      <w:r w:rsidR="00CF012A" w:rsidRPr="00A863A0">
        <w:rPr>
          <w:color w:val="0000FF"/>
          <w:sz w:val="22"/>
          <w:szCs w:val="22"/>
        </w:rPr>
        <w:t>письм</w:t>
      </w:r>
      <w:r w:rsidR="00CF012A">
        <w:rPr>
          <w:color w:val="0000FF"/>
          <w:sz w:val="22"/>
          <w:szCs w:val="22"/>
        </w:rPr>
        <w:t xml:space="preserve">ах </w:t>
      </w:r>
      <w:r w:rsidR="00CF012A" w:rsidRPr="00A863A0">
        <w:rPr>
          <w:color w:val="0000FF"/>
          <w:sz w:val="22"/>
          <w:szCs w:val="22"/>
        </w:rPr>
        <w:t xml:space="preserve">Администрации городского округа Кашира Московской области </w:t>
      </w:r>
      <w:r w:rsidR="00CF012A">
        <w:rPr>
          <w:color w:val="0000FF"/>
          <w:sz w:val="22"/>
          <w:szCs w:val="22"/>
        </w:rPr>
        <w:br/>
      </w:r>
      <w:r w:rsidR="00CF012A" w:rsidRPr="00A863A0">
        <w:rPr>
          <w:color w:val="0000FF"/>
          <w:sz w:val="22"/>
          <w:szCs w:val="22"/>
        </w:rPr>
        <w:t xml:space="preserve">от </w:t>
      </w:r>
      <w:r w:rsidR="00CF012A">
        <w:rPr>
          <w:color w:val="0000FF"/>
          <w:sz w:val="22"/>
          <w:szCs w:val="22"/>
        </w:rPr>
        <w:t>19</w:t>
      </w:r>
      <w:r w:rsidR="00CF012A" w:rsidRPr="00A863A0">
        <w:rPr>
          <w:color w:val="0000FF"/>
          <w:sz w:val="22"/>
          <w:szCs w:val="22"/>
        </w:rPr>
        <w:t>.</w:t>
      </w:r>
      <w:r w:rsidR="00CF012A">
        <w:rPr>
          <w:color w:val="0000FF"/>
          <w:sz w:val="22"/>
          <w:szCs w:val="22"/>
        </w:rPr>
        <w:t>04</w:t>
      </w:r>
      <w:r w:rsidR="00CF012A" w:rsidRPr="00A863A0">
        <w:rPr>
          <w:color w:val="0000FF"/>
          <w:sz w:val="22"/>
          <w:szCs w:val="22"/>
        </w:rPr>
        <w:t>.2021 № Д-29</w:t>
      </w:r>
      <w:r w:rsidR="00832C90">
        <w:rPr>
          <w:color w:val="0000FF"/>
          <w:sz w:val="22"/>
          <w:szCs w:val="22"/>
        </w:rPr>
        <w:t>,</w:t>
      </w:r>
      <w:r w:rsidR="00CF012A" w:rsidRPr="00A863A0">
        <w:rPr>
          <w:color w:val="0000FF"/>
          <w:sz w:val="22"/>
          <w:szCs w:val="22"/>
        </w:rPr>
        <w:t xml:space="preserve"> </w:t>
      </w:r>
      <w:r w:rsidR="00832C90" w:rsidRPr="00A863A0">
        <w:rPr>
          <w:color w:val="0000FF"/>
          <w:sz w:val="22"/>
          <w:szCs w:val="22"/>
        </w:rPr>
        <w:t xml:space="preserve">от </w:t>
      </w:r>
      <w:r w:rsidR="00832C90">
        <w:rPr>
          <w:color w:val="0000FF"/>
          <w:sz w:val="22"/>
          <w:szCs w:val="22"/>
        </w:rPr>
        <w:t>25</w:t>
      </w:r>
      <w:r w:rsidR="00832C90" w:rsidRPr="00A863A0">
        <w:rPr>
          <w:color w:val="0000FF"/>
          <w:sz w:val="22"/>
          <w:szCs w:val="22"/>
        </w:rPr>
        <w:t>.</w:t>
      </w:r>
      <w:r w:rsidR="00832C90">
        <w:rPr>
          <w:color w:val="0000FF"/>
          <w:sz w:val="22"/>
          <w:szCs w:val="22"/>
        </w:rPr>
        <w:t>06</w:t>
      </w:r>
      <w:r w:rsidR="00832C90" w:rsidRPr="00A863A0">
        <w:rPr>
          <w:color w:val="0000FF"/>
          <w:sz w:val="22"/>
          <w:szCs w:val="22"/>
        </w:rPr>
        <w:t xml:space="preserve">.2021 № Д-29 </w:t>
      </w:r>
      <w:r w:rsidR="00CF012A" w:rsidRPr="00A863A0">
        <w:rPr>
          <w:color w:val="0000FF"/>
          <w:sz w:val="22"/>
          <w:szCs w:val="22"/>
        </w:rPr>
        <w:t xml:space="preserve">(Приложение 4), акте осмотра Земельного участка от </w:t>
      </w:r>
      <w:r w:rsidR="00832C90">
        <w:rPr>
          <w:color w:val="0000FF"/>
          <w:sz w:val="22"/>
          <w:szCs w:val="22"/>
        </w:rPr>
        <w:t>05</w:t>
      </w:r>
      <w:r w:rsidR="00CF012A" w:rsidRPr="00A863A0">
        <w:rPr>
          <w:color w:val="0000FF"/>
          <w:sz w:val="22"/>
          <w:szCs w:val="22"/>
        </w:rPr>
        <w:t>.</w:t>
      </w:r>
      <w:r w:rsidR="00CF012A">
        <w:rPr>
          <w:color w:val="0000FF"/>
          <w:sz w:val="22"/>
          <w:szCs w:val="22"/>
        </w:rPr>
        <w:t>0</w:t>
      </w:r>
      <w:r w:rsidR="00832C90">
        <w:rPr>
          <w:color w:val="0000FF"/>
          <w:sz w:val="22"/>
          <w:szCs w:val="22"/>
        </w:rPr>
        <w:t>8</w:t>
      </w:r>
      <w:r w:rsidR="00CF012A" w:rsidRPr="00A863A0">
        <w:rPr>
          <w:color w:val="0000FF"/>
          <w:sz w:val="22"/>
          <w:szCs w:val="22"/>
        </w:rPr>
        <w:t xml:space="preserve">.2021 № </w:t>
      </w:r>
      <w:r w:rsidR="002F7867">
        <w:rPr>
          <w:color w:val="0000FF"/>
          <w:sz w:val="22"/>
          <w:szCs w:val="22"/>
        </w:rPr>
        <w:t>30</w:t>
      </w:r>
      <w:r w:rsidR="00CF012A" w:rsidRPr="00A863A0">
        <w:rPr>
          <w:color w:val="0000FF"/>
          <w:sz w:val="22"/>
          <w:szCs w:val="22"/>
        </w:rPr>
        <w:t xml:space="preserve"> (Приложение 4),</w:t>
      </w:r>
      <w:r w:rsidR="00CF012A">
        <w:rPr>
          <w:color w:val="0000FF"/>
          <w:sz w:val="22"/>
          <w:szCs w:val="22"/>
        </w:rPr>
        <w:t xml:space="preserve">  в том числе Земельный участок:</w:t>
      </w:r>
    </w:p>
    <w:p w14:paraId="609F362D" w14:textId="5BA9F2BF" w:rsidR="00CF012A" w:rsidRDefault="00CF012A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1D28219" w14:textId="38DC6400" w:rsidR="00832C90" w:rsidRDefault="00832C90" w:rsidP="00832C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</w:t>
      </w:r>
      <w:r w:rsidRPr="00832C90">
        <w:rPr>
          <w:color w:val="0000FF"/>
          <w:sz w:val="22"/>
          <w:szCs w:val="22"/>
        </w:rPr>
        <w:t>"Ступино" Полосы воздушных подходов воздушных подходов и зона ограничения строительства по высоте аэродрома</w:t>
      </w:r>
    </w:p>
    <w:p w14:paraId="79F52478" w14:textId="30F83620" w:rsidR="00832C90" w:rsidRDefault="00832C90" w:rsidP="00832C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D41281E" w14:textId="17C82094" w:rsidR="00832C90" w:rsidRDefault="00832C90" w:rsidP="00832C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 земельному участку проходит объект капитального строительства с кадастровым номером </w:t>
      </w:r>
      <w:r>
        <w:rPr>
          <w:color w:val="0000FF"/>
          <w:sz w:val="22"/>
          <w:szCs w:val="22"/>
        </w:rPr>
        <w:br/>
        <w:t>50:37:0000000:9764</w:t>
      </w:r>
    </w:p>
    <w:p w14:paraId="47BD48BC" w14:textId="77A9334D" w:rsidR="00832C90" w:rsidRDefault="00832C90" w:rsidP="00832C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121F60D" w14:textId="0DD5A476" w:rsidR="00832C90" w:rsidRDefault="00832C90" w:rsidP="00832C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272EA9F0" w14:textId="77777777" w:rsidR="00832C90" w:rsidRDefault="00832C90" w:rsidP="00832C9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443A2611" w14:textId="77777777" w:rsidR="00832C90" w:rsidRPr="009327D8" w:rsidRDefault="00832C90" w:rsidP="00832C9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0F9FD03D" w14:textId="4B528C21" w:rsidR="00832C90" w:rsidRDefault="00832C90" w:rsidP="00832C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Правил охраны газораспределительных сетей, утвержденных Постановлением Правительства Российской</w:t>
      </w:r>
    </w:p>
    <w:p w14:paraId="7E70D177" w14:textId="77777777" w:rsidR="00832C90" w:rsidRDefault="00832C90" w:rsidP="00832C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Федерации от 20.11.2000 № 878 «Об утверждении Правил охраны газораспределительных сетей»; </w:t>
      </w:r>
    </w:p>
    <w:p w14:paraId="1D531CEC" w14:textId="7F5E49DF" w:rsidR="00832C90" w:rsidRDefault="00832C90" w:rsidP="00832C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832C90">
        <w:rPr>
          <w:color w:val="0000FF"/>
          <w:sz w:val="22"/>
          <w:szCs w:val="22"/>
        </w:rPr>
        <w:t>свода правил 62.13330.2011* «Газораспределительные системы. Актуализированная редакция СНиП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832C90">
        <w:rPr>
          <w:color w:val="0000FF"/>
          <w:sz w:val="22"/>
          <w:szCs w:val="22"/>
        </w:rPr>
        <w:t>42-01-2002», утвержденных приказом Министерства регионального развития Российской Федерации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832C90">
        <w:rPr>
          <w:color w:val="0000FF"/>
          <w:sz w:val="22"/>
          <w:szCs w:val="22"/>
        </w:rPr>
        <w:t>от 27.12.2020 № 780;</w:t>
      </w:r>
    </w:p>
    <w:p w14:paraId="4A11F04D" w14:textId="45C96F54" w:rsidR="00832C90" w:rsidRDefault="00832C90" w:rsidP="00832C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70BD24F" w14:textId="77777777" w:rsidR="00832C90" w:rsidRDefault="00832C90" w:rsidP="00832C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87675">
        <w:rPr>
          <w:color w:val="0000FF"/>
          <w:sz w:val="22"/>
          <w:szCs w:val="22"/>
        </w:rPr>
        <w:t>Согласование размещения объекта капитального строительства в соответствии с действующим законодательством.</w:t>
      </w:r>
    </w:p>
    <w:p w14:paraId="5BC0B112" w14:textId="77777777" w:rsidR="00832C90" w:rsidRPr="00832C90" w:rsidRDefault="00832C90" w:rsidP="00832C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78974DE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CF2DCE">
        <w:rPr>
          <w:color w:val="0000FF"/>
          <w:sz w:val="22"/>
          <w:szCs w:val="22"/>
        </w:rPr>
        <w:t xml:space="preserve"> </w:t>
      </w:r>
      <w:r w:rsidR="00832C90" w:rsidRPr="00A863A0">
        <w:rPr>
          <w:color w:val="0000FF"/>
          <w:sz w:val="22"/>
          <w:szCs w:val="22"/>
        </w:rPr>
        <w:t xml:space="preserve">информации Комитета по архитектуре </w:t>
      </w:r>
      <w:r w:rsidR="00832C90">
        <w:rPr>
          <w:color w:val="0000FF"/>
          <w:sz w:val="22"/>
          <w:szCs w:val="22"/>
        </w:rPr>
        <w:br/>
      </w:r>
      <w:r w:rsidR="00832C90" w:rsidRPr="00A863A0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832C90" w:rsidRPr="00CF012A">
        <w:rPr>
          <w:color w:val="0000FF"/>
          <w:sz w:val="22"/>
          <w:szCs w:val="22"/>
        </w:rPr>
        <w:t>11.03.2021</w:t>
      </w:r>
      <w:r w:rsidR="00832C90" w:rsidRPr="00A863A0">
        <w:rPr>
          <w:color w:val="0000FF"/>
          <w:sz w:val="22"/>
          <w:szCs w:val="22"/>
        </w:rPr>
        <w:t xml:space="preserve">№ </w:t>
      </w:r>
      <w:r w:rsidR="00832C90" w:rsidRPr="00CF012A">
        <w:rPr>
          <w:color w:val="0000FF"/>
          <w:sz w:val="22"/>
          <w:szCs w:val="22"/>
        </w:rPr>
        <w:t>ГЗ-21-002247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2368AF7D" w14:textId="77777777" w:rsidR="00F61B6D" w:rsidRPr="00242F27" w:rsidRDefault="00F61B6D" w:rsidP="00F61B6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</w:t>
      </w:r>
      <w:r w:rsidRPr="00242F27">
        <w:rPr>
          <w:b/>
          <w:sz w:val="22"/>
          <w:szCs w:val="22"/>
        </w:rPr>
        <w:t>водоотведения</w:t>
      </w:r>
      <w:r w:rsidRPr="00242F27">
        <w:rPr>
          <w:sz w:val="22"/>
          <w:szCs w:val="22"/>
        </w:rPr>
        <w:t xml:space="preserve"> </w:t>
      </w:r>
      <w:r w:rsidRPr="00DC3F57">
        <w:rPr>
          <w:b/>
          <w:sz w:val="22"/>
          <w:szCs w:val="22"/>
        </w:rPr>
        <w:t>и теплоснабжения</w:t>
      </w:r>
      <w:r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Pr="00B74E3B">
        <w:rPr>
          <w:color w:val="0000FF"/>
          <w:sz w:val="22"/>
          <w:szCs w:val="22"/>
        </w:rPr>
        <w:t>письме ГКУ МО «АРКИ»</w:t>
      </w:r>
      <w:r>
        <w:rPr>
          <w:color w:val="0000FF"/>
          <w:sz w:val="22"/>
          <w:szCs w:val="22"/>
        </w:rPr>
        <w:t>;</w:t>
      </w:r>
    </w:p>
    <w:p w14:paraId="02210D47" w14:textId="77777777" w:rsidR="00F61B6D" w:rsidRPr="00242F27" w:rsidRDefault="00F61B6D" w:rsidP="00F61B6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9071F7B" w14:textId="7A6F9973" w:rsidR="00F61B6D" w:rsidRDefault="00F61B6D" w:rsidP="00F61B6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765519">
        <w:rPr>
          <w:color w:val="0000FF"/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Pr="00742208">
        <w:rPr>
          <w:color w:val="0000FF"/>
          <w:sz w:val="22"/>
          <w:szCs w:val="22"/>
        </w:rPr>
        <w:t>письме</w:t>
      </w:r>
      <w:r>
        <w:rPr>
          <w:color w:val="0000FF"/>
          <w:sz w:val="22"/>
          <w:szCs w:val="22"/>
        </w:rPr>
        <w:t xml:space="preserve"> </w:t>
      </w:r>
      <w:r w:rsidRPr="00B74E3B">
        <w:rPr>
          <w:color w:val="0000FF"/>
          <w:sz w:val="22"/>
          <w:szCs w:val="22"/>
        </w:rPr>
        <w:t>филиала АО «</w:t>
      </w:r>
      <w:proofErr w:type="spellStart"/>
      <w:r w:rsidRPr="00B74E3B">
        <w:rPr>
          <w:color w:val="0000FF"/>
          <w:sz w:val="22"/>
          <w:szCs w:val="22"/>
        </w:rPr>
        <w:t>Мособлгаз</w:t>
      </w:r>
      <w:proofErr w:type="spellEnd"/>
      <w:r w:rsidRPr="00B74E3B">
        <w:rPr>
          <w:color w:val="0000FF"/>
          <w:sz w:val="22"/>
          <w:szCs w:val="22"/>
        </w:rPr>
        <w:t xml:space="preserve">» «Юг» от </w:t>
      </w:r>
      <w:r w:rsidRPr="00F61B6D">
        <w:rPr>
          <w:color w:val="0000FF"/>
          <w:sz w:val="22"/>
          <w:szCs w:val="22"/>
        </w:rPr>
        <w:t>29.03.2021 № 2144/Ю/01</w:t>
      </w:r>
      <w:r>
        <w:rPr>
          <w:color w:val="0000FF"/>
          <w:sz w:val="22"/>
          <w:szCs w:val="22"/>
        </w:rPr>
        <w:t>;</w:t>
      </w:r>
    </w:p>
    <w:p w14:paraId="314F7E7D" w14:textId="77777777" w:rsidR="00F61B6D" w:rsidRPr="00485137" w:rsidRDefault="00F61B6D" w:rsidP="00F61B6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EC82ED9" w14:textId="23C89A58" w:rsidR="00760B47" w:rsidRDefault="00F61B6D" w:rsidP="00F61B6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765519">
        <w:rPr>
          <w:color w:val="0000FF"/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письме </w:t>
      </w:r>
      <w:r w:rsidRPr="00B74E3B">
        <w:rPr>
          <w:color w:val="0000FF"/>
          <w:sz w:val="22"/>
          <w:szCs w:val="22"/>
        </w:rPr>
        <w:t>ПАО «</w:t>
      </w:r>
      <w:proofErr w:type="spellStart"/>
      <w:r w:rsidRPr="00B74E3B">
        <w:rPr>
          <w:color w:val="0000FF"/>
          <w:sz w:val="22"/>
          <w:szCs w:val="22"/>
        </w:rPr>
        <w:t>Россети</w:t>
      </w:r>
      <w:proofErr w:type="spellEnd"/>
      <w:r w:rsidRPr="00B74E3B">
        <w:rPr>
          <w:color w:val="0000FF"/>
          <w:sz w:val="22"/>
          <w:szCs w:val="22"/>
        </w:rPr>
        <w:t xml:space="preserve"> Московский регион» -</w:t>
      </w:r>
      <w:r>
        <w:rPr>
          <w:color w:val="0000FF"/>
          <w:sz w:val="22"/>
          <w:szCs w:val="22"/>
        </w:rPr>
        <w:t xml:space="preserve"> </w:t>
      </w:r>
      <w:r w:rsidRPr="00B74E3B">
        <w:rPr>
          <w:color w:val="0000FF"/>
          <w:sz w:val="22"/>
          <w:szCs w:val="22"/>
        </w:rPr>
        <w:t xml:space="preserve">Южные электрические сети </w:t>
      </w:r>
      <w:r>
        <w:rPr>
          <w:color w:val="0000FF"/>
          <w:sz w:val="22"/>
          <w:szCs w:val="22"/>
        </w:rPr>
        <w:br/>
      </w:r>
      <w:r w:rsidRPr="00B74E3B">
        <w:rPr>
          <w:color w:val="0000FF"/>
          <w:sz w:val="22"/>
          <w:szCs w:val="22"/>
        </w:rPr>
        <w:t>от 13.04.2021</w:t>
      </w:r>
      <w:r>
        <w:rPr>
          <w:color w:val="0000FF"/>
          <w:sz w:val="22"/>
          <w:szCs w:val="22"/>
        </w:rPr>
        <w:t xml:space="preserve"> </w:t>
      </w:r>
      <w:r w:rsidRPr="00B74E3B">
        <w:rPr>
          <w:color w:val="0000FF"/>
          <w:sz w:val="22"/>
          <w:szCs w:val="22"/>
        </w:rPr>
        <w:t>№ ЮЭС/05/43</w:t>
      </w:r>
      <w:r>
        <w:rPr>
          <w:color w:val="0000FF"/>
          <w:sz w:val="22"/>
          <w:szCs w:val="22"/>
        </w:rPr>
        <w:t>5</w:t>
      </w:r>
      <w:r w:rsidR="00650500">
        <w:rPr>
          <w:color w:val="0000FF"/>
          <w:sz w:val="22"/>
          <w:szCs w:val="22"/>
        </w:rPr>
        <w:t>.</w:t>
      </w:r>
    </w:p>
    <w:p w14:paraId="766CA9A4" w14:textId="526B855E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4BA7FD48" w14:textId="6D7CADB9" w:rsid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Pr="00332D61">
        <w:rPr>
          <w:color w:val="0000FF"/>
          <w:sz w:val="22"/>
          <w:szCs w:val="22"/>
        </w:rPr>
        <w:t>:</w:t>
      </w:r>
      <w:r w:rsidR="00332D61">
        <w:rPr>
          <w:color w:val="0000FF"/>
          <w:sz w:val="22"/>
          <w:szCs w:val="22"/>
        </w:rPr>
        <w:t xml:space="preserve"> № </w:t>
      </w:r>
      <w:r w:rsidR="00F61B6D">
        <w:rPr>
          <w:bCs/>
          <w:color w:val="0000FF"/>
          <w:sz w:val="22"/>
          <w:szCs w:val="22"/>
        </w:rPr>
        <w:t>300920</w:t>
      </w:r>
      <w:r w:rsidR="00F61B6D" w:rsidRPr="00F61B6D">
        <w:rPr>
          <w:bCs/>
          <w:color w:val="0000FF"/>
          <w:sz w:val="22"/>
          <w:szCs w:val="22"/>
        </w:rPr>
        <w:t>/0092755/01</w:t>
      </w:r>
      <w:r w:rsidR="00650500">
        <w:rPr>
          <w:bCs/>
          <w:color w:val="0000FF"/>
          <w:sz w:val="22"/>
          <w:szCs w:val="22"/>
        </w:rPr>
        <w:t xml:space="preserve"> </w:t>
      </w:r>
      <w:r w:rsidR="00A043AF" w:rsidRPr="00D77094">
        <w:rPr>
          <w:color w:val="0000FF"/>
          <w:sz w:val="22"/>
          <w:szCs w:val="22"/>
        </w:rPr>
        <w:t>,</w:t>
      </w:r>
      <w:r w:rsidR="00650500">
        <w:rPr>
          <w:color w:val="0000FF"/>
          <w:sz w:val="22"/>
          <w:szCs w:val="22"/>
        </w:rPr>
        <w:t xml:space="preserve"> лот № </w:t>
      </w:r>
      <w:r w:rsidR="00F61B6D" w:rsidRPr="00F61B6D">
        <w:rPr>
          <w:color w:val="0000FF"/>
          <w:sz w:val="22"/>
          <w:szCs w:val="22"/>
        </w:rPr>
        <w:t>1</w:t>
      </w:r>
      <w:r w:rsidRPr="0005122A">
        <w:rPr>
          <w:color w:val="0000FF"/>
          <w:sz w:val="22"/>
          <w:szCs w:val="22"/>
        </w:rPr>
        <w:t xml:space="preserve">, </w:t>
      </w:r>
      <w:r w:rsidRPr="0005122A">
        <w:rPr>
          <w:color w:val="0000FF"/>
          <w:sz w:val="22"/>
          <w:szCs w:val="22"/>
        </w:rPr>
        <w:br/>
        <w:t xml:space="preserve">дата публикации </w:t>
      </w:r>
      <w:r w:rsidR="00F61B6D" w:rsidRPr="00F61B6D">
        <w:rPr>
          <w:color w:val="0000FF"/>
          <w:sz w:val="22"/>
          <w:szCs w:val="22"/>
        </w:rPr>
        <w:t>30</w:t>
      </w:r>
      <w:r w:rsidR="00F61B6D">
        <w:rPr>
          <w:color w:val="0000FF"/>
          <w:sz w:val="22"/>
          <w:szCs w:val="22"/>
        </w:rPr>
        <w:t>.</w:t>
      </w:r>
      <w:r w:rsidR="00F61B6D" w:rsidRPr="00F61B6D">
        <w:rPr>
          <w:color w:val="0000FF"/>
          <w:sz w:val="22"/>
          <w:szCs w:val="22"/>
        </w:rPr>
        <w:t>09</w:t>
      </w:r>
      <w:r w:rsidR="00F61B6D">
        <w:rPr>
          <w:color w:val="0000FF"/>
          <w:sz w:val="22"/>
          <w:szCs w:val="22"/>
        </w:rPr>
        <w:t>.</w:t>
      </w:r>
      <w:r w:rsidR="00F61B6D" w:rsidRPr="00F61B6D">
        <w:rPr>
          <w:color w:val="0000FF"/>
          <w:sz w:val="22"/>
          <w:szCs w:val="22"/>
        </w:rPr>
        <w:t>2020</w:t>
      </w:r>
      <w:r w:rsidR="00650500">
        <w:rPr>
          <w:color w:val="0000FF"/>
          <w:sz w:val="22"/>
          <w:szCs w:val="22"/>
        </w:rPr>
        <w:t>;</w:t>
      </w:r>
    </w:p>
    <w:p w14:paraId="33264A22" w14:textId="718C6577" w:rsidR="002958FC" w:rsidRPr="00F61B6D" w:rsidRDefault="002958FC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F61B6D" w:rsidRPr="00B74E3B">
        <w:rPr>
          <w:color w:val="0000FF"/>
          <w:sz w:val="22"/>
          <w:szCs w:val="22"/>
        </w:rPr>
        <w:t>в периодическом печатном издании – в газете «Вести Каширского района</w:t>
      </w:r>
      <w:r w:rsidR="00F61B6D">
        <w:rPr>
          <w:color w:val="0000FF"/>
          <w:sz w:val="22"/>
          <w:szCs w:val="22"/>
        </w:rPr>
        <w:t>» от 30.09.2020 № 18 (193)</w:t>
      </w:r>
      <w:r w:rsidR="00F61B6D" w:rsidRPr="00F61B6D">
        <w:rPr>
          <w:color w:val="0000FF"/>
          <w:sz w:val="22"/>
          <w:szCs w:val="22"/>
        </w:rPr>
        <w:t>;</w:t>
      </w:r>
    </w:p>
    <w:p w14:paraId="27F04825" w14:textId="514939AD" w:rsidR="002958FC" w:rsidRPr="0005122A" w:rsidRDefault="002958FC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958FC">
        <w:rPr>
          <w:color w:val="0000FF"/>
          <w:sz w:val="22"/>
          <w:szCs w:val="22"/>
        </w:rPr>
        <w:t>- на официальном сайте Администрации</w:t>
      </w:r>
      <w:r w:rsidR="00650500">
        <w:rPr>
          <w:color w:val="0000FF"/>
          <w:sz w:val="22"/>
          <w:szCs w:val="22"/>
        </w:rPr>
        <w:t xml:space="preserve"> </w:t>
      </w:r>
      <w:r w:rsidR="00F61B6D" w:rsidRPr="00B74E3B">
        <w:rPr>
          <w:color w:val="0000FF"/>
          <w:sz w:val="22"/>
          <w:szCs w:val="22"/>
        </w:rPr>
        <w:t>городского округа Кашира Московской области www.kashira.org</w:t>
      </w:r>
      <w:r w:rsidR="00F61B6D">
        <w:rPr>
          <w:color w:val="0000FF"/>
          <w:sz w:val="22"/>
          <w:szCs w:val="22"/>
        </w:rPr>
        <w:t>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0E180E75" w:rsidR="00D826BB" w:rsidRPr="000E3CE0" w:rsidRDefault="00F61B6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148 000,00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0739A6">
        <w:rPr>
          <w:b/>
          <w:color w:val="0000FF"/>
          <w:sz w:val="22"/>
          <w:szCs w:val="22"/>
        </w:rPr>
        <w:t>(</w:t>
      </w:r>
      <w:r w:rsidR="000739A6" w:rsidRPr="000739A6">
        <w:rPr>
          <w:color w:val="0000FF"/>
          <w:sz w:val="22"/>
          <w:szCs w:val="22"/>
        </w:rPr>
        <w:t>Сто сорок восемь тысяч</w:t>
      </w:r>
      <w:r w:rsidR="000739A6">
        <w:rPr>
          <w:color w:val="0000FF"/>
          <w:sz w:val="22"/>
          <w:szCs w:val="22"/>
        </w:rPr>
        <w:t xml:space="preserve"> </w:t>
      </w:r>
      <w:r w:rsidR="00650500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65D0B24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1C14E0">
        <w:rPr>
          <w:b/>
          <w:color w:val="0000FF"/>
          <w:sz w:val="22"/>
          <w:szCs w:val="22"/>
        </w:rPr>
        <w:t xml:space="preserve"> </w:t>
      </w:r>
      <w:r w:rsidR="00F61B6D">
        <w:rPr>
          <w:b/>
          <w:color w:val="0000FF"/>
          <w:sz w:val="22"/>
          <w:szCs w:val="22"/>
        </w:rPr>
        <w:t>4 440,00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0739A6" w:rsidRPr="000739A6">
        <w:rPr>
          <w:color w:val="0000FF"/>
          <w:sz w:val="22"/>
          <w:szCs w:val="22"/>
        </w:rPr>
        <w:t>Четыре тысячи четыреста сорок</w:t>
      </w:r>
      <w:r w:rsidR="00650500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650500">
        <w:rPr>
          <w:color w:val="0000FF"/>
          <w:sz w:val="22"/>
          <w:szCs w:val="22"/>
        </w:rPr>
        <w:t xml:space="preserve"> </w:t>
      </w:r>
      <w:r w:rsidR="000739A6">
        <w:rPr>
          <w:color w:val="0000FF"/>
          <w:sz w:val="22"/>
          <w:szCs w:val="22"/>
        </w:rPr>
        <w:t>00</w:t>
      </w:r>
      <w:r w:rsidR="0070190A" w:rsidRPr="0070190A">
        <w:rPr>
          <w:color w:val="0000FF"/>
          <w:sz w:val="22"/>
          <w:szCs w:val="22"/>
        </w:rPr>
        <w:t xml:space="preserve"> 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DCB1975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2D61CD">
        <w:rPr>
          <w:b/>
          <w:sz w:val="22"/>
          <w:szCs w:val="22"/>
        </w:rPr>
        <w:t xml:space="preserve"> </w:t>
      </w:r>
      <w:r w:rsidR="000739A6">
        <w:rPr>
          <w:b/>
          <w:color w:val="0000FF"/>
          <w:sz w:val="22"/>
          <w:szCs w:val="22"/>
        </w:rPr>
        <w:t xml:space="preserve">148 000,00 </w:t>
      </w:r>
      <w:r w:rsidR="000739A6" w:rsidRPr="00C3188C">
        <w:rPr>
          <w:b/>
          <w:color w:val="0000FF"/>
          <w:sz w:val="22"/>
          <w:szCs w:val="22"/>
        </w:rPr>
        <w:t xml:space="preserve">руб. </w:t>
      </w:r>
      <w:r w:rsidR="000739A6">
        <w:rPr>
          <w:b/>
          <w:color w:val="0000FF"/>
          <w:sz w:val="22"/>
          <w:szCs w:val="22"/>
        </w:rPr>
        <w:t>(</w:t>
      </w:r>
      <w:r w:rsidR="000739A6" w:rsidRPr="000739A6">
        <w:rPr>
          <w:color w:val="0000FF"/>
          <w:sz w:val="22"/>
          <w:szCs w:val="22"/>
        </w:rPr>
        <w:t>Сто сорок восемь тысяч</w:t>
      </w:r>
      <w:r w:rsidR="000739A6">
        <w:rPr>
          <w:color w:val="0000FF"/>
          <w:sz w:val="22"/>
          <w:szCs w:val="22"/>
        </w:rPr>
        <w:t xml:space="preserve"> руб. 00 </w:t>
      </w:r>
      <w:r w:rsidR="00B32BDF" w:rsidRPr="00B32BDF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41ECB4B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17206A">
        <w:rPr>
          <w:b/>
          <w:color w:val="0000FF"/>
          <w:sz w:val="22"/>
          <w:szCs w:val="22"/>
        </w:rPr>
        <w:t>13.08.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AC33AE8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17206A" w:rsidRPr="0017206A">
        <w:rPr>
          <w:b/>
          <w:color w:val="0000FF"/>
          <w:sz w:val="22"/>
          <w:szCs w:val="22"/>
        </w:rPr>
        <w:t>28.09.2021</w:t>
      </w:r>
      <w:r w:rsidR="0017206A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17206A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17206A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E0E2DAF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17206A" w:rsidRPr="0017206A">
        <w:rPr>
          <w:b/>
          <w:color w:val="0000FF"/>
          <w:sz w:val="22"/>
          <w:szCs w:val="22"/>
        </w:rPr>
        <w:t>01.10.2021</w:t>
      </w:r>
      <w:r w:rsidR="0017206A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17206A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17206A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FC84C08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17206A" w:rsidRPr="0017206A">
        <w:rPr>
          <w:b/>
          <w:color w:val="0000FF"/>
          <w:sz w:val="22"/>
          <w:szCs w:val="22"/>
        </w:rPr>
        <w:t>01.10.2021</w:t>
      </w:r>
      <w:r w:rsidR="0017206A">
        <w:rPr>
          <w:b/>
          <w:color w:val="0000FF"/>
          <w:sz w:val="22"/>
          <w:szCs w:val="22"/>
        </w:rPr>
        <w:t xml:space="preserve"> </w:t>
      </w:r>
      <w:r w:rsidR="00D008F9" w:rsidRPr="00EE6C3F">
        <w:rPr>
          <w:b/>
          <w:color w:val="0000FF"/>
          <w:sz w:val="22"/>
          <w:szCs w:val="22"/>
        </w:rPr>
        <w:t xml:space="preserve">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B5B919E" w14:textId="77777777" w:rsidR="00F61B6D" w:rsidRPr="00B74E3B" w:rsidRDefault="008A5FBA" w:rsidP="00CF012A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="00F61B6D" w:rsidRPr="00B74E3B">
        <w:rPr>
          <w:color w:val="0000FF"/>
          <w:sz w:val="22"/>
          <w:szCs w:val="22"/>
        </w:rPr>
        <w:t>на официальном сайте Администрации городского округа Кашира Московской области www.kashira.org;</w:t>
      </w:r>
    </w:p>
    <w:p w14:paraId="19970F7C" w14:textId="02EE5B5B" w:rsidR="00C3427C" w:rsidRPr="00D14837" w:rsidRDefault="00F61B6D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B74E3B">
        <w:rPr>
          <w:color w:val="0000FF"/>
          <w:sz w:val="22"/>
          <w:szCs w:val="22"/>
        </w:rPr>
        <w:t>- в периодическом печатном издании – в газете «Вести Каширского района</w:t>
      </w:r>
      <w:r w:rsidR="002D0B25" w:rsidRPr="00FC3EB7">
        <w:rPr>
          <w:color w:val="0000FF"/>
          <w:sz w:val="22"/>
          <w:szCs w:val="22"/>
        </w:rPr>
        <w:t>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88264D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Pr="000E3CE0">
        <w:rPr>
          <w:sz w:val="22"/>
          <w:szCs w:val="22"/>
        </w:rPr>
        <w:t>на Портале МО 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7F8F5B0D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8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0E3CE0">
        <w:br w:type="page"/>
      </w:r>
      <w:bookmarkStart w:id="83" w:name="_Toc455060530"/>
      <w:bookmarkStart w:id="8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3"/>
      <w:bookmarkEnd w:id="8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1228E7C3" w:rsidR="00DC238C" w:rsidRDefault="000739A6" w:rsidP="00BE5B57">
      <w:pPr>
        <w:suppressAutoHyphens w:val="0"/>
        <w:rPr>
          <w:sz w:val="22"/>
          <w:szCs w:val="22"/>
        </w:rPr>
      </w:pPr>
      <w:permStart w:id="1147686127" w:edGrp="everyone"/>
      <w:r w:rsidRPr="000739A6">
        <w:rPr>
          <w:noProof/>
          <w:sz w:val="22"/>
          <w:szCs w:val="22"/>
          <w:lang w:eastAsia="ru-RU"/>
        </w:rPr>
        <w:drawing>
          <wp:inline distT="0" distB="0" distL="0" distR="0" wp14:anchorId="46DFBE17" wp14:editId="753408E5">
            <wp:extent cx="6470887" cy="9144000"/>
            <wp:effectExtent l="0" t="0" r="6350" b="0"/>
            <wp:docPr id="3" name="Рисунок 3" descr="Z:\__УРЗП\04. Конкурентные процедуры\АУКЦИОНЫ\2021 год\Кашира г.о\Земля\Аренда\Новая папка\Доки\постановление рун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Кашира г.о\Земля\Аренда\Новая папка\Доки\постановление рун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887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55045" w14:textId="66FD8E29" w:rsidR="0040023F" w:rsidRDefault="000739A6" w:rsidP="00BE5B57">
      <w:pPr>
        <w:suppressAutoHyphens w:val="0"/>
        <w:rPr>
          <w:sz w:val="22"/>
          <w:szCs w:val="22"/>
        </w:rPr>
      </w:pPr>
      <w:r w:rsidRPr="000739A6">
        <w:rPr>
          <w:noProof/>
          <w:sz w:val="22"/>
          <w:szCs w:val="22"/>
          <w:lang w:eastAsia="ru-RU"/>
        </w:rPr>
        <w:drawing>
          <wp:inline distT="0" distB="0" distL="0" distR="0" wp14:anchorId="1CB3D028" wp14:editId="303F38C4">
            <wp:extent cx="6570345" cy="9284543"/>
            <wp:effectExtent l="0" t="0" r="1905" b="0"/>
            <wp:docPr id="17" name="Рисунок 17" descr="Z:\__УРЗП\04. Конкурентные процедуры\АУКЦИОНЫ\2021 год\Кашира г.о\Земля\Аренда\Новая папка\Доки\постановление рун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Кашира г.о\Земля\Аренда\Новая папка\Доки\постановление рун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98B5C" w14:textId="71E07098" w:rsidR="000739A6" w:rsidRDefault="000739A6" w:rsidP="00BE5B57">
      <w:pPr>
        <w:suppressAutoHyphens w:val="0"/>
        <w:rPr>
          <w:sz w:val="22"/>
          <w:szCs w:val="22"/>
        </w:rPr>
      </w:pPr>
      <w:r w:rsidRPr="000739A6">
        <w:rPr>
          <w:noProof/>
          <w:sz w:val="22"/>
          <w:szCs w:val="22"/>
          <w:lang w:eastAsia="ru-RU"/>
        </w:rPr>
        <w:drawing>
          <wp:inline distT="0" distB="0" distL="0" distR="0" wp14:anchorId="2D3D6C70" wp14:editId="600C59F5">
            <wp:extent cx="6267079" cy="8856000"/>
            <wp:effectExtent l="0" t="0" r="635" b="2540"/>
            <wp:docPr id="18" name="Рисунок 18" descr="Z:\__УРЗП\04. Конкурентные процедуры\АУКЦИОНЫ\2021 год\Кашира г.о\Земля\Аренда\Новая папка\Доки\постановление руно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Кашира г.о\Земля\Аренда\Новая папка\Доки\постановление руно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079" cy="88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35E211EA" w:rsidR="00F436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3CD60557" w14:textId="64B4C71F" w:rsidR="000739A6" w:rsidRPr="000739A6" w:rsidRDefault="000739A6" w:rsidP="000739A6">
      <w:pPr>
        <w:rPr>
          <w:lang w:val="x-none"/>
        </w:rPr>
      </w:pPr>
      <w:r w:rsidRPr="000739A6">
        <w:rPr>
          <w:noProof/>
          <w:sz w:val="22"/>
          <w:szCs w:val="22"/>
          <w:lang w:eastAsia="ru-RU"/>
        </w:rPr>
        <w:drawing>
          <wp:inline distT="0" distB="0" distL="0" distR="0" wp14:anchorId="0647E5D4" wp14:editId="0F48A945">
            <wp:extent cx="6342547" cy="8208000"/>
            <wp:effectExtent l="0" t="0" r="1270" b="3175"/>
            <wp:docPr id="27" name="Рисунок 27" descr="Z:\__УРЗП\04. Конкурентные процедуры\АУКЦИОНЫ\2021 год\Кашира г.о\Земля\Аренда\Новая папка\Доки\ЕГРН+от+10.06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Кашира г.о\Земля\Аренда\Новая папка\Доки\ЕГРН+от+10.06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547" cy="82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10E79" w14:textId="2260C61F" w:rsidR="00F71005" w:rsidRDefault="000739A6" w:rsidP="00BE5B57">
      <w:pPr>
        <w:rPr>
          <w:sz w:val="22"/>
          <w:szCs w:val="22"/>
        </w:rPr>
      </w:pPr>
      <w:permStart w:id="644181587" w:edGrp="everyone"/>
      <w:r w:rsidRPr="000739A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0739A6">
        <w:rPr>
          <w:noProof/>
          <w:sz w:val="22"/>
          <w:szCs w:val="22"/>
          <w:lang w:eastAsia="ru-RU"/>
        </w:rPr>
        <w:drawing>
          <wp:inline distT="0" distB="0" distL="0" distR="0" wp14:anchorId="66EEE2E2" wp14:editId="1DAEEAEB">
            <wp:extent cx="6570345" cy="8502799"/>
            <wp:effectExtent l="0" t="0" r="1905" b="0"/>
            <wp:docPr id="20" name="Рисунок 20" descr="Z:\__УРЗП\04. Конкурентные процедуры\АУКЦИОНЫ\2021 год\Кашира г.о\Земля\Аренда\Новая папка\Доки\ЕГРН+от+10.06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Кашира г.о\Земля\Аренда\Новая папка\Доки\ЕГРН+от+10.06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39A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0739A6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42FF47A8" wp14:editId="3AF40BAE">
            <wp:extent cx="6570345" cy="8502799"/>
            <wp:effectExtent l="0" t="0" r="1905" b="0"/>
            <wp:docPr id="21" name="Рисунок 21" descr="Z:\__УРЗП\04. Конкурентные процедуры\АУКЦИОНЫ\2021 год\Кашира г.о\Земля\Аренда\Новая папка\Доки\ЕГРН+от+10.06 (1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Кашира г.о\Земля\Аренда\Новая папка\Доки\ЕГРН+от+10.06 (1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39A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0739A6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3FC46413" wp14:editId="43BBA85D">
            <wp:extent cx="6570345" cy="8502799"/>
            <wp:effectExtent l="0" t="0" r="1905" b="0"/>
            <wp:docPr id="22" name="Рисунок 22" descr="Z:\__УРЗП\04. Конкурентные процедуры\АУКЦИОНЫ\2021 год\Кашира г.о\Земля\Аренда\Новая папка\Доки\ЕГРН+от+10.06 (1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Кашира г.о\Земля\Аренда\Новая папка\Доки\ЕГРН+от+10.06 (1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39A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0739A6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069D2D0A" wp14:editId="5FD29A16">
            <wp:extent cx="6570345" cy="8502799"/>
            <wp:effectExtent l="0" t="0" r="1905" b="0"/>
            <wp:docPr id="23" name="Рисунок 23" descr="Z:\__УРЗП\04. Конкурентные процедуры\АУКЦИОНЫ\2021 год\Кашира г.о\Земля\Аренда\Новая папка\Доки\ЕГРН+от+10.06 (1)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Кашира г.о\Земля\Аренда\Новая папка\Доки\ЕГРН+от+10.06 (1)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39A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0739A6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3B0942A" wp14:editId="294171BE">
            <wp:extent cx="6570345" cy="8502799"/>
            <wp:effectExtent l="0" t="0" r="1905" b="0"/>
            <wp:docPr id="24" name="Рисунок 24" descr="Z:\__УРЗП\04. Конкурентные процедуры\АУКЦИОНЫ\2021 год\Кашира г.о\Земля\Аренда\Новая папка\Доки\выписка+на+окс+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Кашира г.о\Земля\Аренда\Новая папка\Доки\выписка+на+окс+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39A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0739A6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272C9081" wp14:editId="362FAC3A">
            <wp:extent cx="6570345" cy="8502799"/>
            <wp:effectExtent l="0" t="0" r="1905" b="0"/>
            <wp:docPr id="25" name="Рисунок 25" descr="Z:\__УРЗП\04. Конкурентные процедуры\АУКЦИОНЫ\2021 год\Кашира г.о\Земля\Аренда\Новая папка\Доки\выписка+на+окс+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Кашира г.о\Земля\Аренда\Новая папка\Доки\выписка+на+окс+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39A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0739A6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012F90D8" wp14:editId="5D0718A2">
            <wp:extent cx="6570345" cy="8502799"/>
            <wp:effectExtent l="0" t="0" r="1905" b="0"/>
            <wp:docPr id="26" name="Рисунок 26" descr="Z:\__УРЗП\04. Конкурентные процедуры\АУКЦИОНЫ\2021 год\Кашира г.о\Земля\Аренда\Новая папка\Доки\выписка+на+окс+газ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Кашира г.о\Земля\Аренда\Новая папка\Доки\выписка+на+окс+газ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C6DF6" w14:textId="68295BF6" w:rsidR="002A3D15" w:rsidRDefault="002A3D15" w:rsidP="00BE5B57">
      <w:pPr>
        <w:rPr>
          <w:sz w:val="22"/>
          <w:szCs w:val="22"/>
        </w:rPr>
      </w:pPr>
    </w:p>
    <w:p w14:paraId="15B9E9F3" w14:textId="167A0E31" w:rsidR="000739A6" w:rsidRDefault="000739A6" w:rsidP="00BE5B57">
      <w:pPr>
        <w:rPr>
          <w:sz w:val="22"/>
          <w:szCs w:val="22"/>
        </w:rPr>
      </w:pPr>
    </w:p>
    <w:p w14:paraId="637F2A44" w14:textId="19A3B55E" w:rsidR="000739A6" w:rsidRDefault="000739A6" w:rsidP="00BE5B57">
      <w:pPr>
        <w:rPr>
          <w:sz w:val="22"/>
          <w:szCs w:val="22"/>
        </w:rPr>
      </w:pPr>
    </w:p>
    <w:p w14:paraId="3871859B" w14:textId="156FFE1E" w:rsidR="000739A6" w:rsidRDefault="000739A6" w:rsidP="00BE5B57">
      <w:pPr>
        <w:rPr>
          <w:sz w:val="22"/>
          <w:szCs w:val="22"/>
        </w:rPr>
      </w:pPr>
    </w:p>
    <w:p w14:paraId="047475CB" w14:textId="148EFECE" w:rsidR="000739A6" w:rsidRDefault="000739A6" w:rsidP="00BE5B57">
      <w:pPr>
        <w:rPr>
          <w:sz w:val="22"/>
          <w:szCs w:val="22"/>
        </w:rPr>
      </w:pPr>
    </w:p>
    <w:p w14:paraId="4CD1E0C7" w14:textId="77777777" w:rsidR="000739A6" w:rsidRPr="000E3CE0" w:rsidRDefault="000739A6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6"/>
      <w:bookmarkEnd w:id="87"/>
    </w:p>
    <w:p w14:paraId="47B44DE2" w14:textId="62128A98" w:rsidR="0040023F" w:rsidRDefault="000739A6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7C5BD9AF" wp14:editId="35D7A862">
            <wp:extent cx="6570345" cy="3455035"/>
            <wp:effectExtent l="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45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D2B92" w14:textId="4C2FA2FB" w:rsidR="00137AAF" w:rsidRDefault="000739A6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5A8C513F" wp14:editId="491E64B4">
            <wp:extent cx="6570345" cy="3456940"/>
            <wp:effectExtent l="0" t="0" r="190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45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6934B" w14:textId="06DEA77F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26CC56CE" w14:textId="0947DA1A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2486D0D8" w14:textId="5D7403B0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46BE6CE0" w14:textId="18F084E6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5E2717C3" w14:textId="5D557F73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34075637" w14:textId="1F83D0D9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1EEFCF94" w14:textId="3270411C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786F824D" w14:textId="34E090D6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26213C8F" w14:textId="548F2FBE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142772E7" w14:textId="447A444F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219B6F8E" w14:textId="2DBB08DA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7B4F617E" w14:textId="025A6EAD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5415EFE6" w14:textId="554B8FF0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5317790E" w14:textId="07E8F1D8" w:rsidR="00F71005" w:rsidRPr="000E3CE0" w:rsidRDefault="00F71005" w:rsidP="005332AB">
      <w:pPr>
        <w:rPr>
          <w:noProof/>
          <w:sz w:val="22"/>
          <w:szCs w:val="22"/>
          <w:lang w:eastAsia="ru-RU"/>
        </w:rPr>
      </w:pPr>
    </w:p>
    <w:p w14:paraId="501A7C12" w14:textId="2D56282A" w:rsidR="007E4443" w:rsidRPr="00027987" w:rsidRDefault="003B3264" w:rsidP="00F6715E">
      <w:pPr>
        <w:pStyle w:val="2"/>
        <w:spacing w:before="0" w:after="0"/>
        <w:ind w:left="0"/>
        <w:jc w:val="right"/>
        <w:rPr>
          <w:sz w:val="22"/>
          <w:szCs w:val="22"/>
        </w:rPr>
      </w:pPr>
      <w:bookmarkStart w:id="88" w:name="_Toc455060533"/>
      <w:bookmarkStart w:id="89" w:name="_Toc479691596"/>
      <w:permEnd w:id="1206676338"/>
      <w:r w:rsidRPr="00027987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  <w:permStart w:id="1733499641" w:edGrp="everyone"/>
      <w:r w:rsidR="00027987" w:rsidRPr="00027987">
        <w:rPr>
          <w:noProof/>
          <w:sz w:val="22"/>
          <w:szCs w:val="22"/>
          <w:lang w:val="ru-RU" w:eastAsia="ru-RU"/>
        </w:rPr>
        <w:drawing>
          <wp:inline distT="0" distB="0" distL="0" distR="0" wp14:anchorId="4B652366" wp14:editId="3E2FC709">
            <wp:extent cx="6459697" cy="9144000"/>
            <wp:effectExtent l="0" t="0" r="0" b="0"/>
            <wp:docPr id="30" name="Рисунок 30" descr="Z:\__УРЗП\04. Конкурентные процедуры\АУКЦИОНЫ\2021 год\Кашира г.о\Земля\Аренда\Новая папка\Доки\Заключ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Кашира г.о\Земля\Аренда\Новая папка\Доки\Заключ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697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7987" w:rsidRPr="0002798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 w:rsidR="00027987" w:rsidRPr="00027987">
        <w:rPr>
          <w:noProof/>
          <w:sz w:val="22"/>
          <w:szCs w:val="22"/>
          <w:lang w:val="ru-RU" w:eastAsia="ru-RU"/>
        </w:rPr>
        <w:drawing>
          <wp:inline distT="0" distB="0" distL="0" distR="0" wp14:anchorId="14718389" wp14:editId="5DF7723A">
            <wp:extent cx="6570345" cy="9300627"/>
            <wp:effectExtent l="0" t="0" r="1905" b="0"/>
            <wp:docPr id="31" name="Рисунок 31" descr="Z:\__УРЗП\04. Конкурентные процедуры\АУКЦИОНЫ\2021 год\Кашира г.о\Земля\Аренда\Новая папка\Доки\Заключ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Кашира г.о\Земля\Аренда\Новая папка\Доки\Заключ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7987" w:rsidRPr="0002798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 w:rsidR="00027987" w:rsidRPr="00027987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drawing>
          <wp:inline distT="0" distB="0" distL="0" distR="0" wp14:anchorId="3D41735B" wp14:editId="4A02E918">
            <wp:extent cx="6570345" cy="9296721"/>
            <wp:effectExtent l="0" t="0" r="1905" b="0"/>
            <wp:docPr id="34" name="Рисунок 34" descr="Z:\__УРЗП\04. Конкурентные процедуры\АУКЦИОНЫ\2021 год\Кашира г.о\Земля\Аренда\Новая папка\Доки\Заключ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Кашира г.о\Земля\Аренда\Новая папка\Доки\Заключени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D61E6" w14:textId="53FC7A5A" w:rsidR="00027987" w:rsidRDefault="00027987" w:rsidP="00D14837">
      <w:pPr>
        <w:rPr>
          <w:sz w:val="22"/>
          <w:szCs w:val="22"/>
        </w:rPr>
      </w:pPr>
      <w:r w:rsidRPr="00027987">
        <w:rPr>
          <w:noProof/>
          <w:sz w:val="22"/>
          <w:szCs w:val="22"/>
          <w:lang w:eastAsia="ru-RU"/>
        </w:rPr>
        <w:drawing>
          <wp:inline distT="0" distB="0" distL="0" distR="0" wp14:anchorId="5FC60F01" wp14:editId="25A9AF7A">
            <wp:extent cx="6570345" cy="9296721"/>
            <wp:effectExtent l="0" t="0" r="1905" b="0"/>
            <wp:docPr id="35" name="Рисунок 35" descr="Z:\__УРЗП\04. Конкурентные процедуры\АУКЦИОНЫ\2021 год\Кашира г.о\Земля\Аренда\Новая папка\Доки\Заключение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Кашира г.о\Земля\Аренда\Новая папка\Доки\Заключение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7EBFE" w14:textId="1C15D36E" w:rsidR="00027987" w:rsidRDefault="00027987" w:rsidP="00D14837">
      <w:pPr>
        <w:rPr>
          <w:sz w:val="22"/>
          <w:szCs w:val="22"/>
        </w:rPr>
      </w:pPr>
      <w:r w:rsidRPr="00027987">
        <w:rPr>
          <w:noProof/>
          <w:sz w:val="22"/>
          <w:szCs w:val="22"/>
          <w:lang w:eastAsia="ru-RU"/>
        </w:rPr>
        <w:drawing>
          <wp:inline distT="0" distB="0" distL="0" distR="0" wp14:anchorId="4D187B11" wp14:editId="5402EEC8">
            <wp:extent cx="6570345" cy="9296721"/>
            <wp:effectExtent l="0" t="0" r="1905" b="0"/>
            <wp:docPr id="36" name="Рисунок 36" descr="Z:\__УРЗП\04. Конкурентные процедуры\АУКЦИОНЫ\2021 год\Кашира г.о\Земля\Аренда\Новая папка\Доки\Заключение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Кашира г.о\Земля\Аренда\Новая папка\Доки\Заключение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4F06C" w14:textId="52756ECF" w:rsidR="00027987" w:rsidRDefault="00027987" w:rsidP="00D14837">
      <w:pPr>
        <w:rPr>
          <w:sz w:val="22"/>
          <w:szCs w:val="22"/>
        </w:rPr>
      </w:pPr>
      <w:r w:rsidRPr="00027987">
        <w:rPr>
          <w:noProof/>
          <w:sz w:val="22"/>
          <w:szCs w:val="22"/>
          <w:lang w:eastAsia="ru-RU"/>
        </w:rPr>
        <w:drawing>
          <wp:inline distT="0" distB="0" distL="0" distR="0" wp14:anchorId="257A48FF" wp14:editId="45CB2C35">
            <wp:extent cx="6570345" cy="9296721"/>
            <wp:effectExtent l="0" t="0" r="1905" b="0"/>
            <wp:docPr id="37" name="Рисунок 37" descr="Z:\__УРЗП\04. Конкурентные процедуры\АУКЦИОНЫ\2021 год\Кашира г.о\Земля\Аренда\Новая папка\Доки\Заключение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Кашира г.о\Земля\Аренда\Новая папка\Доки\Заключение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D4709" w14:textId="06C01B1E" w:rsidR="00027987" w:rsidRDefault="00027987" w:rsidP="00D14837">
      <w:pPr>
        <w:rPr>
          <w:sz w:val="22"/>
          <w:szCs w:val="22"/>
        </w:rPr>
      </w:pPr>
      <w:r w:rsidRPr="00027987">
        <w:rPr>
          <w:noProof/>
          <w:sz w:val="22"/>
          <w:szCs w:val="22"/>
          <w:lang w:eastAsia="ru-RU"/>
        </w:rPr>
        <w:drawing>
          <wp:inline distT="0" distB="0" distL="0" distR="0" wp14:anchorId="73ADA369" wp14:editId="4C017662">
            <wp:extent cx="6570345" cy="9283464"/>
            <wp:effectExtent l="0" t="0" r="1905" b="0"/>
            <wp:docPr id="38" name="Рисунок 38" descr="Z:\__УРЗП\04. Конкурентные процедуры\АУКЦИОНЫ\2021 год\Кашира г.о\Земля\Аренда\Новая папка\Доки\Ж-2 нов регламен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Кашира г.о\Земля\Аренда\Новая папка\Доки\Ж-2 нов регламен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3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F63E4" w14:textId="003068F1" w:rsidR="00027987" w:rsidRDefault="00027987" w:rsidP="00D14837">
      <w:pPr>
        <w:rPr>
          <w:sz w:val="22"/>
          <w:szCs w:val="22"/>
        </w:rPr>
      </w:pPr>
    </w:p>
    <w:p w14:paraId="5C36A59D" w14:textId="3CA5A4DA" w:rsidR="00027987" w:rsidRDefault="00027987" w:rsidP="00D14837">
      <w:pPr>
        <w:rPr>
          <w:sz w:val="22"/>
          <w:szCs w:val="22"/>
        </w:rPr>
      </w:pPr>
      <w:r w:rsidRPr="00027987">
        <w:rPr>
          <w:noProof/>
          <w:sz w:val="22"/>
          <w:szCs w:val="22"/>
          <w:lang w:eastAsia="ru-RU"/>
        </w:rPr>
        <w:drawing>
          <wp:inline distT="0" distB="0" distL="0" distR="0" wp14:anchorId="22DB8B19" wp14:editId="41C3D2A8">
            <wp:extent cx="6570345" cy="9296721"/>
            <wp:effectExtent l="0" t="0" r="1905" b="0"/>
            <wp:docPr id="39" name="Рисунок 39" descr="Z:\__УРЗП\04. Конкурентные процедуры\АУКЦИОНЫ\2021 год\Кашира г.о\Земля\Аренда\Новая папка\Доки\Ж-2 нов регламен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Кашира г.о\Земля\Аренда\Новая папка\Доки\Ж-2 нов регламен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6B8D5" w14:textId="344E6451" w:rsidR="00027987" w:rsidRDefault="00027987" w:rsidP="00D14837">
      <w:pPr>
        <w:rPr>
          <w:sz w:val="22"/>
          <w:szCs w:val="22"/>
        </w:rPr>
      </w:pPr>
      <w:r w:rsidRPr="00027987">
        <w:rPr>
          <w:noProof/>
          <w:sz w:val="22"/>
          <w:szCs w:val="22"/>
          <w:lang w:eastAsia="ru-RU"/>
        </w:rPr>
        <w:drawing>
          <wp:inline distT="0" distB="0" distL="0" distR="0" wp14:anchorId="7F2FBFB9" wp14:editId="6DC7EF83">
            <wp:extent cx="6570345" cy="9283464"/>
            <wp:effectExtent l="0" t="0" r="1905" b="0"/>
            <wp:docPr id="40" name="Рисунок 40" descr="Z:\__УРЗП\04. Конкурентные процедуры\АУКЦИОНЫ\2021 год\Кашира г.о\Земля\Аренда\Новая папка\Доки\Ж-2 нов регламен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Кашира г.о\Земля\Аренда\Новая папка\Доки\Ж-2 нов регламен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3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927F0" w14:textId="603A4AC7" w:rsidR="00027987" w:rsidRDefault="00027987" w:rsidP="00D14837">
      <w:pPr>
        <w:rPr>
          <w:sz w:val="22"/>
          <w:szCs w:val="22"/>
        </w:rPr>
      </w:pPr>
    </w:p>
    <w:p w14:paraId="3753A79C" w14:textId="78B7C436" w:rsidR="00027987" w:rsidRDefault="00027987" w:rsidP="00D14837">
      <w:pPr>
        <w:rPr>
          <w:sz w:val="22"/>
          <w:szCs w:val="22"/>
        </w:rPr>
      </w:pPr>
      <w:r w:rsidRPr="00027987">
        <w:rPr>
          <w:noProof/>
          <w:sz w:val="22"/>
          <w:szCs w:val="22"/>
          <w:lang w:eastAsia="ru-RU"/>
        </w:rPr>
        <w:drawing>
          <wp:inline distT="0" distB="0" distL="0" distR="0" wp14:anchorId="7BFDA8C0" wp14:editId="788F646C">
            <wp:extent cx="6570345" cy="9123718"/>
            <wp:effectExtent l="0" t="0" r="1905" b="1270"/>
            <wp:docPr id="41" name="Рисунок 41" descr="Z:\__УРЗП\04. Конкурентные процедуры\АУКЦИОНЫ\2021 год\Кашира г.о\Земля\Аренда\Новая папка\Доки\Ж-2 нов регламен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Кашира г.о\Земля\Аренда\Новая папка\Доки\Ж-2 нов регламен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23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512DF" w14:textId="4E2646D1" w:rsidR="00027987" w:rsidRDefault="00027987" w:rsidP="00D14837">
      <w:pPr>
        <w:rPr>
          <w:sz w:val="22"/>
          <w:szCs w:val="22"/>
        </w:rPr>
      </w:pPr>
      <w:r w:rsidRPr="00027987">
        <w:rPr>
          <w:noProof/>
          <w:sz w:val="22"/>
          <w:szCs w:val="22"/>
          <w:lang w:eastAsia="ru-RU"/>
        </w:rPr>
        <w:drawing>
          <wp:inline distT="0" distB="0" distL="0" distR="0" wp14:anchorId="2F6DD8F6" wp14:editId="4317B164">
            <wp:extent cx="6570345" cy="9296721"/>
            <wp:effectExtent l="0" t="0" r="1905" b="0"/>
            <wp:docPr id="42" name="Рисунок 42" descr="Z:\__УРЗП\04. Конкурентные процедуры\АУКЦИОНЫ\2021 год\Кашира г.о\Земля\Аренда\Новая папка\Доки\157. Сопроводительная 2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Кашира г.о\Земля\Аренда\Новая папка\Доки\157. Сопроводительная 204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798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027987">
        <w:rPr>
          <w:noProof/>
          <w:sz w:val="22"/>
          <w:szCs w:val="22"/>
          <w:lang w:eastAsia="ru-RU"/>
        </w:rPr>
        <w:drawing>
          <wp:inline distT="0" distB="0" distL="0" distR="0" wp14:anchorId="384C8B96" wp14:editId="316F1DC9">
            <wp:extent cx="6570345" cy="9287339"/>
            <wp:effectExtent l="0" t="0" r="1905" b="9525"/>
            <wp:docPr id="43" name="Рисунок 43" descr="Z:\__УРЗП\04. Конкурентные процедуры\АУКЦИОНЫ\2021 год\Кашира г.о\Земля\Аренда\Новая папка\Доки\Новая папка\60b77de3684444000191dc96_АУКЦИОННАЯ ДОКУМЕНТАЦИЯ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Кашира г.о\Земля\Аренда\Новая папка\Доки\Новая папка\60b77de3684444000191dc96_АУКЦИОННАЯ ДОКУМЕНТАЦИЯ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88D23" w14:textId="432AA4D2" w:rsidR="00027987" w:rsidRDefault="00027987" w:rsidP="00D14837">
      <w:pPr>
        <w:rPr>
          <w:sz w:val="22"/>
          <w:szCs w:val="22"/>
        </w:rPr>
      </w:pPr>
      <w:r w:rsidRPr="00027987">
        <w:rPr>
          <w:noProof/>
          <w:sz w:val="22"/>
          <w:szCs w:val="22"/>
          <w:lang w:eastAsia="ru-RU"/>
        </w:rPr>
        <w:drawing>
          <wp:inline distT="0" distB="0" distL="0" distR="0" wp14:anchorId="3E19FD1F" wp14:editId="25DEA046">
            <wp:extent cx="6570345" cy="9287339"/>
            <wp:effectExtent l="0" t="0" r="1905" b="9525"/>
            <wp:docPr id="44" name="Рисунок 44" descr="Z:\__УРЗП\04. Конкурентные процедуры\АУКЦИОНЫ\2021 год\Кашира г.о\Земля\Аренда\Новая папка\Доки\36.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Кашира г.о\Земля\Аренда\Новая папка\Доки\36.3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18F1C" w14:textId="269CEED8" w:rsidR="00027987" w:rsidRDefault="00027987" w:rsidP="00D14837">
      <w:pPr>
        <w:rPr>
          <w:sz w:val="22"/>
          <w:szCs w:val="22"/>
        </w:rPr>
      </w:pPr>
      <w:r w:rsidRPr="00027987">
        <w:rPr>
          <w:noProof/>
          <w:sz w:val="22"/>
          <w:szCs w:val="22"/>
          <w:lang w:eastAsia="ru-RU"/>
        </w:rPr>
        <w:drawing>
          <wp:inline distT="0" distB="0" distL="0" distR="0" wp14:anchorId="7DC652F9" wp14:editId="1DBDDB09">
            <wp:extent cx="6570345" cy="9287339"/>
            <wp:effectExtent l="0" t="0" r="1905" b="9525"/>
            <wp:docPr id="45" name="Рисунок 45" descr="Z:\__УРЗП\04. Конкурентные процедуры\АУКЦИОНЫ\2021 год\Кашира г.о\Земля\Аренда\Новая папка\Доки\скан рун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Кашира г.о\Земля\Аренда\Новая папка\Доки\скан рун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CEF04" w14:textId="4A09F7D5" w:rsidR="00027987" w:rsidRDefault="00027987" w:rsidP="00D14837">
      <w:pPr>
        <w:rPr>
          <w:sz w:val="22"/>
          <w:szCs w:val="22"/>
        </w:rPr>
      </w:pPr>
      <w:r w:rsidRPr="00027987">
        <w:rPr>
          <w:noProof/>
          <w:sz w:val="22"/>
          <w:szCs w:val="22"/>
          <w:lang w:eastAsia="ru-RU"/>
        </w:rPr>
        <w:drawing>
          <wp:inline distT="0" distB="0" distL="0" distR="0" wp14:anchorId="77E06B23" wp14:editId="2FBD9A5F">
            <wp:extent cx="6570345" cy="9287339"/>
            <wp:effectExtent l="0" t="0" r="1905" b="9525"/>
            <wp:docPr id="46" name="Рисунок 46" descr="Z:\__УРЗП\04. Конкурентные процедуры\АУКЦИОНЫ\2021 год\Кашира г.о\Земля\Аренда\Новая папка\Доки\скан рун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Кашира г.о\Земля\Аренда\Новая папка\Доки\скан рун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26C3BBEF" w:rsidR="00DC238C" w:rsidRPr="00E24828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0E3C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0"/>
      <w:permStart w:id="1620328227" w:edGrp="everyone"/>
    </w:p>
    <w:p w14:paraId="760D55D2" w14:textId="24ACBC6B" w:rsidR="009E3CB8" w:rsidRDefault="00027987" w:rsidP="00DC238C">
      <w:pPr>
        <w:rPr>
          <w:sz w:val="22"/>
          <w:szCs w:val="22"/>
        </w:rPr>
      </w:pPr>
      <w:r w:rsidRPr="00027987">
        <w:rPr>
          <w:noProof/>
          <w:sz w:val="22"/>
          <w:szCs w:val="22"/>
          <w:lang w:eastAsia="ru-RU"/>
        </w:rPr>
        <w:drawing>
          <wp:inline distT="0" distB="0" distL="0" distR="0" wp14:anchorId="750174A4" wp14:editId="5C092F0D">
            <wp:extent cx="6570345" cy="9287339"/>
            <wp:effectExtent l="0" t="0" r="1905" b="9525"/>
            <wp:docPr id="47" name="Рисунок 47" descr="Z:\__УРЗП\04. Конкурентные процедуры\АУКЦИОНЫ\2021 год\Кашира г.о\Земля\Аренда\Новая папка\Доки\ар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Кашира г.о\Земля\Аренда\Новая папка\Доки\арки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E40B8" w14:textId="78F256D3" w:rsidR="00FD6D35" w:rsidRDefault="00027987" w:rsidP="00DC238C">
      <w:pPr>
        <w:rPr>
          <w:sz w:val="22"/>
          <w:szCs w:val="22"/>
        </w:rPr>
      </w:pPr>
      <w:r w:rsidRPr="00027987">
        <w:rPr>
          <w:noProof/>
          <w:sz w:val="22"/>
          <w:szCs w:val="22"/>
          <w:lang w:eastAsia="ru-RU"/>
        </w:rPr>
        <w:drawing>
          <wp:inline distT="0" distB="0" distL="0" distR="0" wp14:anchorId="264B6BCF" wp14:editId="19E73EA0">
            <wp:extent cx="6570345" cy="8502799"/>
            <wp:effectExtent l="0" t="0" r="1905" b="0"/>
            <wp:docPr id="49" name="Рисунок 49" descr="Z:\__УРЗП\04. Конкурентные процедуры\АУКЦИОНЫ\2021 год\Кашира г.о\Земля\Аренда\Новая папка\Доки\таблиц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Кашира г.о\Земля\Аренда\Новая папка\Доки\таблица_page-000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D814A" w14:textId="4DC89096" w:rsidR="00FD6D35" w:rsidRDefault="00027987" w:rsidP="00DC238C">
      <w:pPr>
        <w:rPr>
          <w:sz w:val="22"/>
          <w:szCs w:val="22"/>
        </w:rPr>
      </w:pPr>
      <w:r w:rsidRPr="00027987">
        <w:rPr>
          <w:noProof/>
          <w:sz w:val="22"/>
          <w:szCs w:val="22"/>
          <w:lang w:eastAsia="ru-RU"/>
        </w:rPr>
        <w:drawing>
          <wp:inline distT="0" distB="0" distL="0" distR="0" wp14:anchorId="1ECF8219" wp14:editId="56D474C3">
            <wp:extent cx="6570345" cy="9296721"/>
            <wp:effectExtent l="0" t="0" r="1905" b="0"/>
            <wp:docPr id="50" name="Рисунок 50" descr="Z:\__УРЗП\04. Конкурентные процедуры\АУКЦИОНЫ\2021 год\Кашира г.о\Земля\Аренда\Новая папка\Доки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Кашира г.о\Земля\Аренда\Новая папка\Доки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757F2" w14:textId="24CA70AE" w:rsidR="00FD6D35" w:rsidRDefault="00027987" w:rsidP="00DC238C">
      <w:pPr>
        <w:rPr>
          <w:sz w:val="22"/>
          <w:szCs w:val="22"/>
        </w:rPr>
      </w:pPr>
      <w:r w:rsidRPr="00027987">
        <w:rPr>
          <w:noProof/>
          <w:sz w:val="22"/>
          <w:szCs w:val="22"/>
          <w:lang w:eastAsia="ru-RU"/>
        </w:rPr>
        <w:drawing>
          <wp:inline distT="0" distB="0" distL="0" distR="0" wp14:anchorId="21C20D87" wp14:editId="1C46CAB8">
            <wp:extent cx="6570345" cy="9296721"/>
            <wp:effectExtent l="0" t="0" r="1905" b="0"/>
            <wp:docPr id="51" name="Рисунок 51" descr="Z:\__УРЗП\04. Конкурентные процедуры\АУКЦИОНЫ\2021 год\Кашира г.о\Земля\Аренда\Новая папка\Доки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Кашира г.о\Земля\Аренда\Новая папка\Доки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39B33" w14:textId="08FFC2E1" w:rsidR="00FD6D35" w:rsidRDefault="00027987" w:rsidP="00DC238C">
      <w:pPr>
        <w:rPr>
          <w:sz w:val="22"/>
          <w:szCs w:val="22"/>
        </w:rPr>
      </w:pPr>
      <w:r w:rsidRPr="00027987">
        <w:rPr>
          <w:noProof/>
          <w:sz w:val="22"/>
          <w:szCs w:val="22"/>
          <w:lang w:eastAsia="ru-RU"/>
        </w:rPr>
        <w:drawing>
          <wp:inline distT="0" distB="0" distL="0" distR="0" wp14:anchorId="5CF9DE5C" wp14:editId="01AA7504">
            <wp:extent cx="6570345" cy="9296721"/>
            <wp:effectExtent l="0" t="0" r="1905" b="0"/>
            <wp:docPr id="52" name="Рисунок 52" descr="Z:\__УРЗП\04. Конкурентные процедуры\АУКЦИОНЫ\2021 год\Кашира г.о\Земля\Аренда\Новая папка\Доки\ТУ электроэнерг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Кашира г.о\Земля\Аренда\Новая папка\Доки\ТУ электроэнергия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0E3C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1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2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3DF4AC5E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bookmarkStart w:id="93" w:name="OLE_LINK6"/>
      <w:bookmarkStart w:id="94" w:name="OLE_LINK5"/>
    </w:p>
    <w:bookmarkEnd w:id="93"/>
    <w:bookmarkEnd w:id="94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1C3DF559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9231D5">
        <w:rPr>
          <w:bCs/>
          <w:sz w:val="16"/>
          <w:szCs w:val="18"/>
        </w:rPr>
        <w:t>Ф.И.О. гражданина</w:t>
      </w:r>
      <w:r w:rsidRPr="00526AE0">
        <w:rPr>
          <w:sz w:val="16"/>
          <w:szCs w:val="18"/>
        </w:rPr>
        <w:t>)</w:t>
      </w:r>
    </w:p>
    <w:p w14:paraId="7336536E" w14:textId="496F505D" w:rsidR="004907C6" w:rsidRPr="00526AE0" w:rsidRDefault="004907C6" w:rsidP="004907C6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B42ED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C917E2" w14:textId="043CC232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5371D59E" w14:textId="41E1329E" w:rsidR="004907C6" w:rsidRPr="00526AE0" w:rsidRDefault="004907C6" w:rsidP="00AC1E7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4907C6" w:rsidRPr="00526AE0" w14:paraId="3D15821D" w14:textId="77777777" w:rsidTr="00B42EDD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33D1556C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B42EDD">
              <w:rPr>
                <w:b/>
                <w:sz w:val="18"/>
                <w:szCs w:val="18"/>
                <w:vertAlign w:val="superscript"/>
              </w:rPr>
              <w:t>1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6DD2DC35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="00C746AF">
        <w:rPr>
          <w:sz w:val="18"/>
          <w:szCs w:val="18"/>
          <w:vertAlign w:val="superscript"/>
        </w:rPr>
        <w:t>2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45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7DF3496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 w:rsidR="00B42EDD" w:rsidRPr="00B42EDD">
        <w:rPr>
          <w:sz w:val="18"/>
          <w:szCs w:val="18"/>
        </w:rPr>
        <w:t>установленные в Извещении о проведении аукциона в электронной форме сроки и порядке являются акцептом оферты в соответствии со статьей 438 Гражданского кодекса Российской Федерации.</w:t>
      </w:r>
    </w:p>
    <w:p w14:paraId="79550E0C" w14:textId="140AE8C9" w:rsidR="00B42EDD" w:rsidRPr="00B42EDD" w:rsidRDefault="00B42EDD" w:rsidP="00B42EDD">
      <w:pPr>
        <w:ind w:left="-142" w:hanging="284"/>
        <w:jc w:val="both"/>
        <w:rPr>
          <w:sz w:val="18"/>
          <w:szCs w:val="18"/>
        </w:rPr>
      </w:pPr>
      <w:r w:rsidRPr="00B42EDD">
        <w:rPr>
          <w:sz w:val="18"/>
          <w:szCs w:val="18"/>
        </w:rPr>
        <w:t>9.   В соответствии с Федеральным законом от 27.07.2006 № 152-ФЗ «О персональных данных» (далее - Федеральны</w:t>
      </w:r>
      <w:r>
        <w:rPr>
          <w:sz w:val="18"/>
          <w:szCs w:val="18"/>
        </w:rPr>
        <w:t xml:space="preserve">й закон </w:t>
      </w:r>
      <w:r w:rsidRPr="00B42EDD">
        <w:rPr>
          <w:sz w:val="18"/>
          <w:szCs w:val="18"/>
        </w:rPr>
        <w:t>от 27.07.2006 № 152-ФЗ), подавая Заявку, Заявитель дает согласие на обработку персональных данных, указанных выше</w:t>
      </w:r>
      <w:r w:rsidRPr="00B42EDD">
        <w:t xml:space="preserve"> </w:t>
      </w:r>
      <w:r w:rsidRPr="00B42EDD">
        <w:rPr>
          <w:sz w:val="18"/>
          <w:szCs w:val="18"/>
        </w:rPr>
        <w:t xml:space="preserve">и содержащихся </w:t>
      </w:r>
      <w:r>
        <w:rPr>
          <w:sz w:val="18"/>
          <w:szCs w:val="18"/>
        </w:rPr>
        <w:br/>
      </w:r>
      <w:r w:rsidRPr="00B42EDD">
        <w:rPr>
          <w:sz w:val="18"/>
          <w:szCs w:val="18"/>
        </w:rPr>
        <w:t>в представленных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</w:t>
      </w:r>
      <w:r w:rsidRPr="00B42EDD">
        <w:t xml:space="preserve"> </w:t>
      </w:r>
      <w:r w:rsidRPr="00B42EDD">
        <w:rPr>
          <w:sz w:val="18"/>
          <w:szCs w:val="18"/>
        </w:rPr>
        <w:t>установленных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4313BCA2" w14:textId="2307FF47" w:rsidR="004907C6" w:rsidRPr="00A07B0F" w:rsidRDefault="00B42EDD" w:rsidP="004907C6">
      <w:pPr>
        <w:jc w:val="both"/>
      </w:pPr>
      <w:r>
        <w:rPr>
          <w:sz w:val="20"/>
          <w:szCs w:val="20"/>
          <w:vertAlign w:val="superscript"/>
        </w:rPr>
        <w:t>1</w:t>
      </w:r>
      <w:r w:rsidR="004907C6">
        <w:t xml:space="preserve"> </w:t>
      </w:r>
      <w:r w:rsidR="004907C6"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7B935D9B" w14:textId="7B254749" w:rsidR="004907C6" w:rsidRPr="00B42EDD" w:rsidRDefault="00B42EDD" w:rsidP="00B42EDD">
      <w:pPr>
        <w:pStyle w:val="afa"/>
        <w:rPr>
          <w:sz w:val="18"/>
          <w:szCs w:val="18"/>
          <w:lang w:val="ru-RU"/>
        </w:rPr>
      </w:pPr>
      <w:r>
        <w:rPr>
          <w:vertAlign w:val="superscript"/>
          <w:lang w:val="ru-RU"/>
        </w:rPr>
        <w:t>2</w:t>
      </w:r>
      <w:r w:rsidR="004907C6">
        <w:t xml:space="preserve"> </w:t>
      </w:r>
      <w:r w:rsidR="004907C6" w:rsidRPr="000F1D3E">
        <w:rPr>
          <w:sz w:val="18"/>
          <w:szCs w:val="18"/>
          <w:lang w:val="ru-RU"/>
        </w:rPr>
        <w:t xml:space="preserve">Ознакомлен с Регламентом </w:t>
      </w:r>
      <w:r w:rsidR="004907C6">
        <w:rPr>
          <w:sz w:val="18"/>
          <w:szCs w:val="18"/>
          <w:lang w:val="ru-RU"/>
        </w:rPr>
        <w:t xml:space="preserve">и Инструкциями </w:t>
      </w:r>
      <w:r w:rsidR="004907C6"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  <w:bookmarkEnd w:id="92"/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6194EBFB" w14:textId="77777777" w:rsidR="00027987" w:rsidRPr="000E6857" w:rsidRDefault="00027987" w:rsidP="00027987">
      <w:pPr>
        <w:jc w:val="right"/>
        <w:rPr>
          <w:vertAlign w:val="superscript"/>
        </w:rPr>
      </w:pPr>
      <w:bookmarkStart w:id="103" w:name="_GoBack"/>
      <w:permStart w:id="1874551333" w:edGrp="everyone"/>
      <w:r w:rsidRPr="000E6857">
        <w:t>Проект договора аренды земельного участка</w:t>
      </w:r>
    </w:p>
    <w:p w14:paraId="292DE9F5" w14:textId="77777777" w:rsidR="00027987" w:rsidRDefault="00027987" w:rsidP="00027987">
      <w:pPr>
        <w:tabs>
          <w:tab w:val="left" w:pos="1024"/>
        </w:tabs>
        <w:ind w:firstLine="709"/>
        <w:jc w:val="center"/>
        <w:rPr>
          <w:b/>
          <w:bCs/>
          <w:sz w:val="23"/>
          <w:szCs w:val="23"/>
        </w:rPr>
      </w:pPr>
    </w:p>
    <w:p w14:paraId="61751373" w14:textId="77777777" w:rsidR="00027987" w:rsidRPr="00F70B59" w:rsidRDefault="00027987" w:rsidP="0002798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F70B59">
        <w:rPr>
          <w:b/>
          <w:bCs/>
          <w:sz w:val="23"/>
          <w:szCs w:val="23"/>
        </w:rPr>
        <w:t>ДОГОВОР</w:t>
      </w:r>
    </w:p>
    <w:p w14:paraId="63780C80" w14:textId="77777777" w:rsidR="00027987" w:rsidRPr="00F70B59" w:rsidRDefault="00027987" w:rsidP="0002798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4" w:name="bookmark1"/>
      <w:r w:rsidRPr="00F70B59">
        <w:rPr>
          <w:b/>
          <w:bCs/>
          <w:sz w:val="23"/>
          <w:szCs w:val="23"/>
        </w:rPr>
        <w:t>аренды земельного участка</w:t>
      </w:r>
      <w:bookmarkEnd w:id="104"/>
      <w:r w:rsidRPr="00F70B59">
        <w:rPr>
          <w:b/>
          <w:bCs/>
          <w:sz w:val="23"/>
          <w:szCs w:val="23"/>
        </w:rPr>
        <w:t>, заключаемый по результатам проведения торгов</w:t>
      </w:r>
      <w:r w:rsidRPr="00F70B59">
        <w:rPr>
          <w:b/>
          <w:bCs/>
          <w:sz w:val="23"/>
          <w:szCs w:val="23"/>
        </w:rPr>
        <w:br/>
      </w:r>
    </w:p>
    <w:p w14:paraId="0F846FA8" w14:textId="77777777" w:rsidR="00027987" w:rsidRPr="00F70B59" w:rsidRDefault="00027987" w:rsidP="00027987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F70B59">
        <w:rPr>
          <w:b/>
          <w:bCs/>
          <w:sz w:val="23"/>
          <w:szCs w:val="23"/>
        </w:rPr>
        <w:t>от _______________№ _______</w:t>
      </w:r>
    </w:p>
    <w:p w14:paraId="66BC3BBF" w14:textId="77777777" w:rsidR="00027987" w:rsidRPr="00F70B59" w:rsidRDefault="00027987" w:rsidP="0002798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5" w:name="bookmark2"/>
    </w:p>
    <w:p w14:paraId="5E4D05AC" w14:textId="77777777" w:rsidR="00027987" w:rsidRPr="00F70B59" w:rsidRDefault="00027987" w:rsidP="00027987">
      <w:pPr>
        <w:tabs>
          <w:tab w:val="left" w:pos="1024"/>
        </w:tabs>
        <w:jc w:val="both"/>
        <w:rPr>
          <w:bCs/>
          <w:sz w:val="23"/>
          <w:szCs w:val="23"/>
        </w:rPr>
      </w:pPr>
      <w:r w:rsidRPr="00F70B59">
        <w:rPr>
          <w:bCs/>
          <w:sz w:val="23"/>
          <w:szCs w:val="23"/>
        </w:rPr>
        <w:t>Место заключения</w:t>
      </w:r>
      <w:bookmarkEnd w:id="105"/>
      <w:r w:rsidRPr="00F70B59">
        <w:rPr>
          <w:bCs/>
          <w:sz w:val="23"/>
          <w:szCs w:val="23"/>
        </w:rPr>
        <w:t xml:space="preserve"> ___________________________________________ «_____» _____________20____</w:t>
      </w:r>
    </w:p>
    <w:p w14:paraId="4BDF77EB" w14:textId="77777777" w:rsidR="00027987" w:rsidRPr="00F70B59" w:rsidRDefault="00027987" w:rsidP="00027987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57084371" w14:textId="77777777" w:rsidR="00027987" w:rsidRPr="00F70B59" w:rsidRDefault="00027987" w:rsidP="00027987">
      <w:pPr>
        <w:tabs>
          <w:tab w:val="left" w:pos="1024"/>
        </w:tabs>
        <w:jc w:val="both"/>
        <w:rPr>
          <w:bCs/>
          <w:sz w:val="23"/>
          <w:szCs w:val="23"/>
        </w:rPr>
      </w:pPr>
      <w:r w:rsidRPr="00F70B59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F70B59">
        <w:rPr>
          <w:bCs/>
          <w:sz w:val="23"/>
          <w:szCs w:val="23"/>
        </w:rPr>
        <w:t>действующ</w:t>
      </w:r>
      <w:proofErr w:type="spellEnd"/>
      <w:r w:rsidRPr="00F70B59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F70B59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F70B59">
        <w:rPr>
          <w:bCs/>
          <w:sz w:val="23"/>
          <w:szCs w:val="23"/>
        </w:rPr>
        <w:br/>
        <w:t>с одной стороны, и</w:t>
      </w:r>
    </w:p>
    <w:p w14:paraId="7310346B" w14:textId="77777777" w:rsidR="00027987" w:rsidRPr="00F70B59" w:rsidRDefault="00027987" w:rsidP="00027987">
      <w:pPr>
        <w:tabs>
          <w:tab w:val="left" w:pos="1024"/>
        </w:tabs>
        <w:jc w:val="both"/>
      </w:pPr>
      <w:r w:rsidRPr="00F70B59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F70B59">
        <w:rPr>
          <w:bCs/>
          <w:sz w:val="23"/>
          <w:szCs w:val="23"/>
        </w:rPr>
        <w:t>действующ</w:t>
      </w:r>
      <w:proofErr w:type="spellEnd"/>
      <w:r w:rsidRPr="00F70B59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F70B59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F70B59">
        <w:t xml:space="preserve"> __________________</w:t>
      </w:r>
      <w:r w:rsidRPr="00F70B59">
        <w:rPr>
          <w:b/>
          <w:bCs/>
          <w:sz w:val="23"/>
          <w:szCs w:val="23"/>
        </w:rPr>
        <w:t>,</w:t>
      </w:r>
      <w:r w:rsidRPr="00F70B59">
        <w:t xml:space="preserve"> заключили настоящий договор о нижеследующем.</w:t>
      </w:r>
    </w:p>
    <w:p w14:paraId="4FB7DC10" w14:textId="77777777" w:rsidR="00027987" w:rsidRPr="00F70B59" w:rsidRDefault="00027987" w:rsidP="00027987">
      <w:pPr>
        <w:keepNext/>
        <w:keepLines/>
        <w:spacing w:after="24" w:line="230" w:lineRule="exact"/>
        <w:ind w:left="3380"/>
      </w:pPr>
      <w:bookmarkStart w:id="106" w:name="bookmark3"/>
    </w:p>
    <w:p w14:paraId="5B8240EE" w14:textId="77777777" w:rsidR="00027987" w:rsidRPr="00F70B59" w:rsidRDefault="00027987" w:rsidP="00027987">
      <w:pPr>
        <w:keepNext/>
        <w:keepLines/>
        <w:spacing w:after="24" w:line="230" w:lineRule="exact"/>
        <w:ind w:left="3380"/>
      </w:pPr>
      <w:r w:rsidRPr="00F70B59">
        <w:t>I. Предмет и цель договора</w:t>
      </w:r>
      <w:bookmarkEnd w:id="106"/>
    </w:p>
    <w:p w14:paraId="2F01D29D" w14:textId="77777777" w:rsidR="00027987" w:rsidRPr="00F70B59" w:rsidRDefault="00027987" w:rsidP="0002798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F70B59">
        <w:rPr>
          <w:b/>
          <w:bCs/>
          <w:sz w:val="23"/>
          <w:szCs w:val="23"/>
        </w:rPr>
        <w:t>1.1. Арендодатель</w:t>
      </w:r>
      <w:r w:rsidRPr="00F70B59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70B59">
        <w:rPr>
          <w:b/>
          <w:bCs/>
          <w:sz w:val="23"/>
          <w:szCs w:val="23"/>
        </w:rPr>
        <w:t xml:space="preserve"> ____ </w:t>
      </w:r>
      <w:proofErr w:type="spellStart"/>
      <w:proofErr w:type="gramStart"/>
      <w:r w:rsidRPr="00F70B59">
        <w:rPr>
          <w:b/>
          <w:bCs/>
          <w:sz w:val="23"/>
          <w:szCs w:val="23"/>
        </w:rPr>
        <w:t>кв.м</w:t>
      </w:r>
      <w:proofErr w:type="spellEnd"/>
      <w:proofErr w:type="gramEnd"/>
      <w:r w:rsidRPr="00F70B59">
        <w:rPr>
          <w:b/>
          <w:bCs/>
          <w:sz w:val="23"/>
          <w:szCs w:val="23"/>
        </w:rPr>
        <w:t>,</w:t>
      </w:r>
      <w:r w:rsidRPr="00F70B59">
        <w:rPr>
          <w:b/>
        </w:rPr>
        <w:t xml:space="preserve"> с</w:t>
      </w:r>
      <w:r w:rsidRPr="00F70B59">
        <w:t xml:space="preserve"> кадастровым</w:t>
      </w:r>
      <w:r w:rsidRPr="00F70B59">
        <w:rPr>
          <w:b/>
          <w:bCs/>
          <w:sz w:val="23"/>
          <w:szCs w:val="23"/>
        </w:rPr>
        <w:t xml:space="preserve"> номером _______,</w:t>
      </w:r>
      <w:r w:rsidRPr="00F70B59">
        <w:t xml:space="preserve"> категория земель______ с видом разрешенного использования___________________, расположенный по адресу: </w:t>
      </w:r>
      <w:r w:rsidRPr="00F70B59">
        <w:rPr>
          <w:b/>
          <w:bCs/>
          <w:sz w:val="23"/>
          <w:szCs w:val="23"/>
        </w:rPr>
        <w:t xml:space="preserve">___________________________ </w:t>
      </w:r>
      <w:r w:rsidRPr="00F70B59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3F996F1" w14:textId="77777777" w:rsidR="00027987" w:rsidRPr="00F70B59" w:rsidRDefault="00027987" w:rsidP="00027987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7" w:name="bookmark4"/>
      <w:r w:rsidRPr="00F70B59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F70B59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49208773" w14:textId="77777777" w:rsidR="00027987" w:rsidRPr="00F70B59" w:rsidRDefault="00027987" w:rsidP="00027987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F70B59">
        <w:rPr>
          <w:bCs/>
          <w:sz w:val="23"/>
          <w:szCs w:val="23"/>
        </w:rPr>
        <w:t>1.3. Участок предоставляется</w:t>
      </w:r>
      <w:r w:rsidRPr="00F70B59">
        <w:t xml:space="preserve"> </w:t>
      </w:r>
      <w:r w:rsidRPr="00F70B59">
        <w:rPr>
          <w:sz w:val="23"/>
          <w:szCs w:val="23"/>
          <w:u w:val="single"/>
        </w:rPr>
        <w:t xml:space="preserve">для </w:t>
      </w:r>
      <w:bookmarkEnd w:id="107"/>
      <w:r w:rsidRPr="00F70B59">
        <w:rPr>
          <w:sz w:val="23"/>
          <w:szCs w:val="23"/>
          <w:u w:val="single"/>
        </w:rPr>
        <w:t>____________________________________________________.</w:t>
      </w:r>
    </w:p>
    <w:p w14:paraId="7FF90FD4" w14:textId="77777777" w:rsidR="00027987" w:rsidRDefault="00027987" w:rsidP="00027987">
      <w:pPr>
        <w:tabs>
          <w:tab w:val="left" w:pos="1024"/>
        </w:tabs>
        <w:ind w:firstLine="709"/>
        <w:jc w:val="both"/>
      </w:pPr>
      <w:r w:rsidRPr="00F70B59">
        <w:t>1.4. Сведения об огр</w:t>
      </w:r>
      <w:r>
        <w:t>аничениях (обременениях) прав</w:t>
      </w:r>
      <w:r w:rsidRPr="00F70B59">
        <w:t xml:space="preserve">: </w:t>
      </w:r>
    </w:p>
    <w:p w14:paraId="6C91B0BF" w14:textId="00618273" w:rsidR="00027987" w:rsidRPr="0017206A" w:rsidRDefault="00027987" w:rsidP="0017206A">
      <w:pPr>
        <w:tabs>
          <w:tab w:val="left" w:pos="1024"/>
        </w:tabs>
        <w:ind w:firstLine="709"/>
        <w:jc w:val="both"/>
      </w:pPr>
      <w:r w:rsidRPr="0017206A">
        <w:t>- Полностью расположен в "Ступино" Полосы воздушных подходов воздушных подходов и зона ограничения строительства по высоте аэродрома</w:t>
      </w:r>
    </w:p>
    <w:p w14:paraId="4160C5EF" w14:textId="22AAEF80" w:rsidR="00027987" w:rsidRPr="0017206A" w:rsidRDefault="00027987" w:rsidP="0017206A">
      <w:pPr>
        <w:tabs>
          <w:tab w:val="left" w:pos="1024"/>
        </w:tabs>
        <w:ind w:firstLine="709"/>
        <w:jc w:val="both"/>
      </w:pPr>
      <w:r w:rsidRPr="0017206A">
        <w:t>- По земельному участку проходит объект капитального строительства с кадастровым номером 50:37:0000000:9764</w:t>
      </w:r>
    </w:p>
    <w:p w14:paraId="2BC92792" w14:textId="77777777" w:rsidR="00027987" w:rsidRPr="00F70B59" w:rsidRDefault="00027987" w:rsidP="00027987">
      <w:pPr>
        <w:tabs>
          <w:tab w:val="left" w:pos="1024"/>
        </w:tabs>
        <w:ind w:firstLine="709"/>
        <w:jc w:val="both"/>
      </w:pPr>
      <w:r w:rsidRPr="00F70B59">
        <w:t>1.5. На Земельном участке объекты недвижимого имущества отсутствуют.</w:t>
      </w:r>
    </w:p>
    <w:p w14:paraId="5EFFE102" w14:textId="77777777" w:rsidR="00027987" w:rsidRPr="00F70B59" w:rsidRDefault="00027987" w:rsidP="00027987">
      <w:pPr>
        <w:tabs>
          <w:tab w:val="left" w:pos="1024"/>
        </w:tabs>
        <w:ind w:firstLine="709"/>
        <w:jc w:val="both"/>
        <w:rPr>
          <w:b/>
        </w:rPr>
      </w:pPr>
    </w:p>
    <w:p w14:paraId="1967E2D2" w14:textId="77777777" w:rsidR="00027987" w:rsidRPr="00F70B59" w:rsidRDefault="00027987" w:rsidP="00027987">
      <w:pPr>
        <w:keepNext/>
        <w:keepLines/>
        <w:spacing w:after="31" w:line="230" w:lineRule="exact"/>
        <w:ind w:left="3402" w:firstLine="709"/>
      </w:pPr>
      <w:bookmarkStart w:id="108" w:name="bookmark5"/>
      <w:r w:rsidRPr="00F70B59">
        <w:rPr>
          <w:lang w:val="en-US"/>
        </w:rPr>
        <w:t>II</w:t>
      </w:r>
      <w:r w:rsidRPr="00F70B59">
        <w:t>. Срок договора</w:t>
      </w:r>
      <w:bookmarkEnd w:id="108"/>
    </w:p>
    <w:p w14:paraId="417544A4" w14:textId="77777777" w:rsidR="00027987" w:rsidRPr="00F70B59" w:rsidRDefault="00027987" w:rsidP="00027987">
      <w:pPr>
        <w:autoSpaceDE w:val="0"/>
        <w:ind w:firstLine="709"/>
        <w:jc w:val="both"/>
        <w:rPr>
          <w:lang w:bidi="ru-RU"/>
        </w:rPr>
      </w:pPr>
      <w:bookmarkStart w:id="109" w:name="bookmark6"/>
      <w:r w:rsidRPr="00F70B59">
        <w:rPr>
          <w:lang w:bidi="ru-RU"/>
        </w:rPr>
        <w:t>2.1. Настоящий договор заключается на срок ___ с «__» ____ 20__года по «__» _____ 20__ года.</w:t>
      </w:r>
    </w:p>
    <w:p w14:paraId="4AD723D1" w14:textId="77777777" w:rsidR="00027987" w:rsidRPr="00F70B59" w:rsidRDefault="00027987" w:rsidP="00027987">
      <w:pPr>
        <w:autoSpaceDE w:val="0"/>
        <w:ind w:firstLine="709"/>
        <w:jc w:val="both"/>
        <w:rPr>
          <w:lang w:bidi="ru-RU"/>
        </w:rPr>
      </w:pPr>
      <w:r w:rsidRPr="00F70B59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A85D368" w14:textId="77777777" w:rsidR="00027987" w:rsidRPr="00F70B59" w:rsidRDefault="00027987" w:rsidP="00027987">
      <w:pPr>
        <w:autoSpaceDE w:val="0"/>
        <w:ind w:firstLine="709"/>
        <w:jc w:val="both"/>
        <w:rPr>
          <w:lang w:bidi="ru-RU"/>
        </w:rPr>
      </w:pPr>
      <w:r w:rsidRPr="00F70B59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B0C0563" w14:textId="77777777" w:rsidR="00027987" w:rsidRPr="00F70B59" w:rsidRDefault="00027987" w:rsidP="00027987">
      <w:pPr>
        <w:autoSpaceDE w:val="0"/>
        <w:ind w:firstLine="709"/>
        <w:jc w:val="both"/>
        <w:rPr>
          <w:bCs/>
          <w:lang w:bidi="ru-RU"/>
        </w:rPr>
      </w:pPr>
      <w:r w:rsidRPr="00F70B59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737812D" w14:textId="77777777" w:rsidR="00027987" w:rsidRPr="00F70B59" w:rsidRDefault="00027987" w:rsidP="00027987">
      <w:pPr>
        <w:keepNext/>
        <w:keepLines/>
        <w:spacing w:after="80" w:line="230" w:lineRule="exact"/>
        <w:ind w:left="3160" w:firstLine="709"/>
        <w:rPr>
          <w:b/>
        </w:rPr>
      </w:pPr>
    </w:p>
    <w:p w14:paraId="07638FDD" w14:textId="77777777" w:rsidR="00027987" w:rsidRPr="00F70B59" w:rsidRDefault="00027987" w:rsidP="00027987">
      <w:pPr>
        <w:keepNext/>
        <w:keepLines/>
        <w:spacing w:after="80" w:line="230" w:lineRule="exact"/>
        <w:ind w:left="3160"/>
      </w:pPr>
      <w:r w:rsidRPr="00F70B59">
        <w:t>III. Арендная плата</w:t>
      </w:r>
    </w:p>
    <w:p w14:paraId="1192D613" w14:textId="77777777" w:rsidR="00027987" w:rsidRPr="00F70B59" w:rsidRDefault="00027987" w:rsidP="00027987">
      <w:pPr>
        <w:ind w:firstLine="709"/>
        <w:jc w:val="both"/>
      </w:pPr>
      <w:r w:rsidRPr="00F70B59">
        <w:t>3.1. Арендная плата начисляется с даты передачи Земельного участка по акту приема-передачи Земельного участка.</w:t>
      </w:r>
    </w:p>
    <w:p w14:paraId="492B40A3" w14:textId="77777777" w:rsidR="00027987" w:rsidRPr="00F70B59" w:rsidRDefault="00027987" w:rsidP="00027987">
      <w:pPr>
        <w:ind w:firstLine="709"/>
        <w:jc w:val="both"/>
      </w:pPr>
      <w:r w:rsidRPr="00F70B59">
        <w:t>3.2. Размер годовой арендной платы устанавливается в соответствии с Протоколом.</w:t>
      </w:r>
    </w:p>
    <w:p w14:paraId="1B5B8DBA" w14:textId="77777777" w:rsidR="00027987" w:rsidRPr="00F70B59" w:rsidRDefault="00027987" w:rsidP="00027987">
      <w:pPr>
        <w:ind w:firstLine="709"/>
        <w:jc w:val="both"/>
        <w:rPr>
          <w:color w:val="000000"/>
        </w:rPr>
      </w:pPr>
      <w:r w:rsidRPr="00F70B59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258CA40" w14:textId="77777777" w:rsidR="00027987" w:rsidRPr="00F70B59" w:rsidRDefault="00027987" w:rsidP="00027987">
      <w:pPr>
        <w:ind w:firstLine="709"/>
        <w:jc w:val="both"/>
        <w:rPr>
          <w:color w:val="000000"/>
        </w:rPr>
      </w:pPr>
      <w:r w:rsidRPr="00F70B59">
        <w:rPr>
          <w:color w:val="000000"/>
        </w:rPr>
        <w:t>Сумма ежемесячной арендной платы устанавливается в размере</w:t>
      </w:r>
      <w:r w:rsidRPr="00F70B59">
        <w:rPr>
          <w:color w:val="000000"/>
        </w:rPr>
        <w:br/>
        <w:t xml:space="preserve">в соответствии с Приложением 2. </w:t>
      </w:r>
    </w:p>
    <w:p w14:paraId="4353BD23" w14:textId="77777777" w:rsidR="00027987" w:rsidRPr="00F70B59" w:rsidRDefault="00027987" w:rsidP="00027987">
      <w:pPr>
        <w:ind w:firstLine="709"/>
        <w:jc w:val="both"/>
      </w:pPr>
      <w:r w:rsidRPr="00F70B59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C715E0">
        <w:rPr>
          <w:u w:val="single"/>
        </w:rPr>
        <w:t>не позднее 10 числа текущего месяца включительно</w:t>
      </w:r>
      <w:r w:rsidRPr="00F70B59">
        <w:t xml:space="preserve">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E8BB0EB" w14:textId="77777777" w:rsidR="00027987" w:rsidRPr="00F70B59" w:rsidRDefault="00027987" w:rsidP="00027987">
      <w:pPr>
        <w:tabs>
          <w:tab w:val="left" w:pos="916"/>
        </w:tabs>
        <w:ind w:firstLine="709"/>
        <w:jc w:val="both"/>
      </w:pPr>
      <w:r w:rsidRPr="00F70B59">
        <w:t>___________________________________;</w:t>
      </w:r>
    </w:p>
    <w:p w14:paraId="500F12F8" w14:textId="77777777" w:rsidR="00027987" w:rsidRPr="00F70B59" w:rsidRDefault="00027987" w:rsidP="00027987">
      <w:pPr>
        <w:tabs>
          <w:tab w:val="left" w:pos="916"/>
        </w:tabs>
        <w:ind w:firstLine="709"/>
        <w:jc w:val="both"/>
      </w:pPr>
      <w:r w:rsidRPr="00F70B59">
        <w:t>___________________________________.</w:t>
      </w:r>
    </w:p>
    <w:p w14:paraId="6D5787A3" w14:textId="77777777" w:rsidR="00027987" w:rsidRPr="00F70B59" w:rsidRDefault="00027987" w:rsidP="00027987">
      <w:pPr>
        <w:tabs>
          <w:tab w:val="left" w:pos="916"/>
        </w:tabs>
        <w:ind w:firstLine="709"/>
        <w:jc w:val="both"/>
      </w:pPr>
      <w:r w:rsidRPr="00F70B59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51FB665C" w14:textId="77777777" w:rsidR="00027987" w:rsidRPr="00F70B59" w:rsidRDefault="00027987" w:rsidP="00027987">
      <w:pPr>
        <w:tabs>
          <w:tab w:val="left" w:pos="916"/>
        </w:tabs>
        <w:ind w:firstLine="709"/>
        <w:jc w:val="both"/>
      </w:pPr>
      <w:r w:rsidRPr="00F70B5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492B1DD" w14:textId="77777777" w:rsidR="00027987" w:rsidRPr="00F70B59" w:rsidRDefault="00027987" w:rsidP="00027987">
      <w:pPr>
        <w:tabs>
          <w:tab w:val="left" w:pos="916"/>
        </w:tabs>
        <w:ind w:firstLine="709"/>
        <w:jc w:val="both"/>
      </w:pPr>
      <w:r w:rsidRPr="00F70B59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ABE27F9" w14:textId="77777777" w:rsidR="00027987" w:rsidRPr="00F70B59" w:rsidRDefault="00027987" w:rsidP="00027987">
      <w:pPr>
        <w:tabs>
          <w:tab w:val="left" w:pos="916"/>
        </w:tabs>
        <w:ind w:firstLine="709"/>
        <w:jc w:val="both"/>
      </w:pPr>
      <w:r w:rsidRPr="00F70B5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C10809A" w14:textId="77777777" w:rsidR="00027987" w:rsidRPr="00F70B59" w:rsidRDefault="00027987" w:rsidP="00027987">
      <w:pPr>
        <w:keepNext/>
        <w:keepLines/>
        <w:ind w:firstLine="709"/>
        <w:rPr>
          <w:b/>
        </w:rPr>
      </w:pPr>
    </w:p>
    <w:p w14:paraId="50228B9B" w14:textId="77777777" w:rsidR="00027987" w:rsidRPr="00F70B59" w:rsidRDefault="00027987" w:rsidP="00027987">
      <w:pPr>
        <w:keepNext/>
        <w:keepLines/>
        <w:ind w:firstLine="709"/>
        <w:jc w:val="center"/>
        <w:rPr>
          <w:b/>
        </w:rPr>
      </w:pPr>
      <w:r w:rsidRPr="00F70B59">
        <w:rPr>
          <w:lang w:val="en-US"/>
        </w:rPr>
        <w:t>IV</w:t>
      </w:r>
      <w:r w:rsidRPr="00F70B59">
        <w:t>. Права и обязанности Сторон</w:t>
      </w:r>
      <w:bookmarkEnd w:id="109"/>
    </w:p>
    <w:p w14:paraId="5852964B" w14:textId="77777777" w:rsidR="00027987" w:rsidRPr="00F70B59" w:rsidRDefault="00027987" w:rsidP="0002798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0" w:name="bookmark7"/>
      <w:r w:rsidRPr="00F70B59">
        <w:t>4.1. Арендодатель имеет право:</w:t>
      </w:r>
      <w:bookmarkEnd w:id="110"/>
    </w:p>
    <w:p w14:paraId="735CA50B" w14:textId="77777777" w:rsidR="00027987" w:rsidRPr="00F70B59" w:rsidRDefault="00027987" w:rsidP="00027987">
      <w:pPr>
        <w:tabs>
          <w:tab w:val="left" w:pos="1174"/>
        </w:tabs>
        <w:ind w:firstLine="709"/>
        <w:jc w:val="both"/>
      </w:pPr>
      <w:r w:rsidRPr="00F70B59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434831E" w14:textId="77777777" w:rsidR="00027987" w:rsidRPr="00F70B59" w:rsidRDefault="00027987" w:rsidP="0002798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70B59">
        <w:t>использовании Земельного участка способами, приводящими к его порче;</w:t>
      </w:r>
    </w:p>
    <w:p w14:paraId="2D96F3EF" w14:textId="77777777" w:rsidR="00027987" w:rsidRPr="00F70B59" w:rsidRDefault="00027987" w:rsidP="0002798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70B59">
        <w:t>использовании Земельного участка не в соответствии с видом его разрешенного использования;</w:t>
      </w:r>
    </w:p>
    <w:p w14:paraId="1318F018" w14:textId="77777777" w:rsidR="00027987" w:rsidRPr="00F70B59" w:rsidRDefault="00027987" w:rsidP="0002798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70B59">
        <w:t>использовании Земельного участка не в соответствии с его целевым назначением;</w:t>
      </w:r>
    </w:p>
    <w:p w14:paraId="3EBF7B25" w14:textId="77777777" w:rsidR="00027987" w:rsidRPr="00F70B59" w:rsidRDefault="00027987" w:rsidP="0002798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70B59">
        <w:t>неиспользовании/не освоении Земельного участка в течение 1 года;</w:t>
      </w:r>
    </w:p>
    <w:p w14:paraId="52E41DA5" w14:textId="77777777" w:rsidR="00027987" w:rsidRPr="00F70B59" w:rsidRDefault="00027987" w:rsidP="0002798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70B59">
        <w:t xml:space="preserve">не внесении арендной платы либо внесение не в полном объеме более чем 2 (два) периодов подряд; </w:t>
      </w:r>
    </w:p>
    <w:p w14:paraId="14522FAA" w14:textId="77777777" w:rsidR="00027987" w:rsidRPr="00F70B59" w:rsidRDefault="00027987" w:rsidP="0002798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70B59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FFB55BD" w14:textId="77777777" w:rsidR="00027987" w:rsidRPr="00F70B59" w:rsidRDefault="00027987" w:rsidP="0002798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70B59">
        <w:t xml:space="preserve"> в случае переуступки Арендатором прав и обязанностей по настоящему договору;</w:t>
      </w:r>
    </w:p>
    <w:p w14:paraId="58150A5A" w14:textId="77777777" w:rsidR="00027987" w:rsidRPr="00F70B59" w:rsidRDefault="00027987" w:rsidP="0002798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70B59">
        <w:t>в случае заключения Арендатором договора субаренды по настоящему договору;</w:t>
      </w:r>
    </w:p>
    <w:p w14:paraId="3A3AFE9B" w14:textId="77777777" w:rsidR="00027987" w:rsidRPr="00F70B59" w:rsidRDefault="00027987" w:rsidP="0002798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70B59">
        <w:t xml:space="preserve"> в случае осуществления Арендатором самовольной постройки на Земельном участке.</w:t>
      </w:r>
    </w:p>
    <w:p w14:paraId="044646F8" w14:textId="77777777" w:rsidR="00027987" w:rsidRPr="00F70B59" w:rsidRDefault="00027987" w:rsidP="00027987">
      <w:pPr>
        <w:tabs>
          <w:tab w:val="left" w:pos="1142"/>
        </w:tabs>
        <w:ind w:firstLine="709"/>
        <w:jc w:val="both"/>
      </w:pPr>
      <w:r w:rsidRPr="00F70B59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71D5696" w14:textId="77777777" w:rsidR="00027987" w:rsidRPr="00F70B59" w:rsidRDefault="00027987" w:rsidP="00027987">
      <w:pPr>
        <w:tabs>
          <w:tab w:val="left" w:pos="1149"/>
        </w:tabs>
        <w:ind w:firstLine="709"/>
        <w:jc w:val="both"/>
      </w:pPr>
      <w:r w:rsidRPr="00F70B59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70B59">
        <w:rPr>
          <w:bCs/>
        </w:rPr>
        <w:t>Российской Федерации, законодательство Московской области</w:t>
      </w:r>
      <w:r w:rsidRPr="00F70B59">
        <w:t>.</w:t>
      </w:r>
    </w:p>
    <w:p w14:paraId="5B8F7EB3" w14:textId="77777777" w:rsidR="00027987" w:rsidRPr="00F70B59" w:rsidRDefault="00027987" w:rsidP="00027987">
      <w:pPr>
        <w:tabs>
          <w:tab w:val="left" w:pos="1185"/>
        </w:tabs>
        <w:ind w:firstLine="709"/>
        <w:jc w:val="both"/>
      </w:pPr>
      <w:r w:rsidRPr="00F70B59">
        <w:t xml:space="preserve">4.1.4. На возмещение убытков, причиненных ухудшением качества Земельного участка </w:t>
      </w:r>
      <w:r>
        <w:br/>
      </w:r>
      <w:r w:rsidRPr="00F70B59">
        <w:t xml:space="preserve"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70B59">
        <w:rPr>
          <w:bCs/>
        </w:rPr>
        <w:t>законодательством</w:t>
      </w:r>
      <w:r w:rsidRPr="00F70B59">
        <w:t xml:space="preserve"> Московской области.</w:t>
      </w:r>
    </w:p>
    <w:p w14:paraId="2AFC7A70" w14:textId="77777777" w:rsidR="00027987" w:rsidRPr="00F70B59" w:rsidRDefault="00027987" w:rsidP="00027987">
      <w:pPr>
        <w:tabs>
          <w:tab w:val="left" w:pos="1185"/>
        </w:tabs>
        <w:ind w:firstLine="709"/>
        <w:jc w:val="both"/>
      </w:pPr>
      <w:r w:rsidRPr="00F70B59">
        <w:t xml:space="preserve">4.1.5. Изъять Земельный участок в порядке, установленном действующим законодательством </w:t>
      </w:r>
      <w:r w:rsidRPr="00F70B59">
        <w:rPr>
          <w:bCs/>
        </w:rPr>
        <w:t>Российской Федерации, законодательством Московской области</w:t>
      </w:r>
      <w:r w:rsidRPr="00F70B59">
        <w:t>.</w:t>
      </w:r>
    </w:p>
    <w:p w14:paraId="32F1D342" w14:textId="77777777" w:rsidR="00027987" w:rsidRPr="00F70B59" w:rsidRDefault="00027987" w:rsidP="00027987">
      <w:pPr>
        <w:ind w:firstLine="709"/>
        <w:jc w:val="both"/>
      </w:pPr>
      <w:r w:rsidRPr="00F70B59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70B59">
        <w:rPr>
          <w:i/>
        </w:rPr>
        <w:t xml:space="preserve"> </w:t>
      </w:r>
      <w:bookmarkStart w:id="111" w:name="bookmark8"/>
    </w:p>
    <w:p w14:paraId="02426A24" w14:textId="77777777" w:rsidR="00027987" w:rsidRPr="00F70B59" w:rsidRDefault="00027987" w:rsidP="00027987">
      <w:pPr>
        <w:ind w:firstLine="709"/>
        <w:jc w:val="both"/>
      </w:pPr>
      <w:r w:rsidRPr="00F70B59">
        <w:t>4.2. Арендодатель обязан:</w:t>
      </w:r>
      <w:bookmarkEnd w:id="111"/>
    </w:p>
    <w:p w14:paraId="48EE8E6A" w14:textId="77777777" w:rsidR="00027987" w:rsidRPr="00F70B59" w:rsidRDefault="00027987" w:rsidP="00027987">
      <w:pPr>
        <w:ind w:firstLine="709"/>
        <w:jc w:val="both"/>
      </w:pPr>
      <w:r w:rsidRPr="00F70B59">
        <w:t>4.2.1. Передать Арендатору Земельный участок по акту приема-передачи в день подписания настоящего договора.</w:t>
      </w:r>
    </w:p>
    <w:p w14:paraId="02DA6037" w14:textId="77777777" w:rsidR="00027987" w:rsidRPr="00F70B59" w:rsidRDefault="00027987" w:rsidP="00027987">
      <w:pPr>
        <w:ind w:firstLine="709"/>
        <w:jc w:val="both"/>
      </w:pPr>
      <w:r w:rsidRPr="00F70B59">
        <w:t xml:space="preserve">4.2.2. Не чинить препятствия Арендатору в правомерном использовании (владении </w:t>
      </w:r>
      <w:r>
        <w:br/>
      </w:r>
      <w:r w:rsidRPr="00F70B59">
        <w:t>и пользовании) Земельного участка.</w:t>
      </w:r>
    </w:p>
    <w:p w14:paraId="0EA9D116" w14:textId="77777777" w:rsidR="00027987" w:rsidRPr="00F70B59" w:rsidRDefault="00027987" w:rsidP="00027987">
      <w:pPr>
        <w:ind w:firstLine="709"/>
        <w:jc w:val="both"/>
      </w:pPr>
      <w:r w:rsidRPr="00F70B59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70B59">
        <w:rPr>
          <w:bCs/>
        </w:rPr>
        <w:t>Российской Федерации, законодательства Московской области</w:t>
      </w:r>
      <w:r w:rsidRPr="00F70B59">
        <w:t>, регулирующего правоотношения по настоящему договору.</w:t>
      </w:r>
    </w:p>
    <w:p w14:paraId="23C6E7D4" w14:textId="77777777" w:rsidR="00027987" w:rsidRPr="00F70B59" w:rsidRDefault="00027987" w:rsidP="00027987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2" w:name="bookmark9"/>
      <w:r w:rsidRPr="00F70B59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0B8684A" w14:textId="77777777" w:rsidR="00027987" w:rsidRPr="00F70B59" w:rsidRDefault="00027987" w:rsidP="00027987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F70B59">
        <w:t>4.3. Арендатор имеет право:</w:t>
      </w:r>
      <w:bookmarkEnd w:id="112"/>
    </w:p>
    <w:p w14:paraId="5D85A22B" w14:textId="77777777" w:rsidR="00027987" w:rsidRPr="00F70B59" w:rsidRDefault="00027987" w:rsidP="00027987">
      <w:pPr>
        <w:tabs>
          <w:tab w:val="left" w:pos="1275"/>
        </w:tabs>
        <w:ind w:firstLine="709"/>
        <w:jc w:val="both"/>
      </w:pPr>
      <w:r w:rsidRPr="00F70B59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AAB29CE" w14:textId="77777777" w:rsidR="00027987" w:rsidRPr="00F70B59" w:rsidRDefault="00027987" w:rsidP="00027987">
      <w:pPr>
        <w:tabs>
          <w:tab w:val="left" w:pos="1278"/>
        </w:tabs>
        <w:ind w:firstLine="709"/>
        <w:jc w:val="both"/>
      </w:pPr>
      <w:r w:rsidRPr="00F70B59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36FAA0A" w14:textId="77777777" w:rsidR="00027987" w:rsidRPr="00F70B59" w:rsidRDefault="00027987" w:rsidP="0002798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10"/>
      <w:r w:rsidRPr="00F70B59">
        <w:t>4.4. Арендатор обязан:</w:t>
      </w:r>
      <w:bookmarkEnd w:id="113"/>
    </w:p>
    <w:p w14:paraId="2DDB122F" w14:textId="77777777" w:rsidR="00027987" w:rsidRPr="00F70B59" w:rsidRDefault="00027987" w:rsidP="00027987">
      <w:pPr>
        <w:tabs>
          <w:tab w:val="left" w:pos="1118"/>
        </w:tabs>
        <w:ind w:firstLine="709"/>
        <w:jc w:val="both"/>
      </w:pPr>
      <w:r w:rsidRPr="00F70B59">
        <w:t>4.4.1. Использовать участок в соответствии с целью и условиями его предоставления.</w:t>
      </w:r>
    </w:p>
    <w:p w14:paraId="485552AA" w14:textId="77777777" w:rsidR="00027987" w:rsidRPr="00F70B59" w:rsidRDefault="00027987" w:rsidP="00027987">
      <w:pPr>
        <w:tabs>
          <w:tab w:val="left" w:pos="1149"/>
        </w:tabs>
        <w:ind w:firstLine="709"/>
        <w:jc w:val="both"/>
      </w:pPr>
      <w:r w:rsidRPr="00F70B59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C512970" w14:textId="77777777" w:rsidR="00027987" w:rsidRPr="00F70B59" w:rsidRDefault="00027987" w:rsidP="00027987">
      <w:pPr>
        <w:tabs>
          <w:tab w:val="left" w:pos="1232"/>
        </w:tabs>
        <w:ind w:firstLine="709"/>
        <w:jc w:val="both"/>
      </w:pPr>
      <w:r w:rsidRPr="00F70B59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0AF73D3" w14:textId="77777777" w:rsidR="00027987" w:rsidRPr="00F70B59" w:rsidRDefault="00027987" w:rsidP="00027987">
      <w:pPr>
        <w:tabs>
          <w:tab w:val="left" w:pos="1138"/>
        </w:tabs>
        <w:ind w:firstLine="709"/>
        <w:jc w:val="both"/>
      </w:pPr>
      <w:r w:rsidRPr="00F70B59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5FB19BB" w14:textId="77777777" w:rsidR="00027987" w:rsidRPr="00F70B59" w:rsidRDefault="00027987" w:rsidP="00027987">
      <w:pPr>
        <w:tabs>
          <w:tab w:val="left" w:pos="1160"/>
        </w:tabs>
        <w:ind w:firstLine="709"/>
        <w:jc w:val="both"/>
        <w:rPr>
          <w:i/>
        </w:rPr>
      </w:pPr>
      <w:r w:rsidRPr="00F70B59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70B59">
        <w:rPr>
          <w:i/>
        </w:rPr>
        <w:t>(в случае если такие расположены на земельном участке).</w:t>
      </w:r>
    </w:p>
    <w:p w14:paraId="0D16D7A1" w14:textId="77777777" w:rsidR="00027987" w:rsidRPr="00F70B59" w:rsidRDefault="00027987" w:rsidP="00027987">
      <w:pPr>
        <w:tabs>
          <w:tab w:val="left" w:pos="1239"/>
        </w:tabs>
        <w:ind w:firstLine="709"/>
        <w:jc w:val="both"/>
      </w:pPr>
      <w:r w:rsidRPr="00F70B59">
        <w:t xml:space="preserve">4.4.6. В десятидневный срок со дня изменения своего наименования </w:t>
      </w:r>
      <w:r w:rsidRPr="00F70B59">
        <w:rPr>
          <w:i/>
        </w:rPr>
        <w:t xml:space="preserve">(для юридических лиц), </w:t>
      </w:r>
      <w:r w:rsidRPr="00F70B59">
        <w:t>местонахождения (почтового адреса) и контактного телефона письменно сообщить о таких изменениях Арендодателю.</w:t>
      </w:r>
    </w:p>
    <w:p w14:paraId="405AF3E9" w14:textId="77777777" w:rsidR="00027987" w:rsidRPr="00F70B59" w:rsidRDefault="00027987" w:rsidP="00027987">
      <w:pPr>
        <w:tabs>
          <w:tab w:val="left" w:pos="1239"/>
        </w:tabs>
        <w:ind w:firstLine="709"/>
        <w:jc w:val="both"/>
      </w:pPr>
      <w:r w:rsidRPr="00F70B59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C4C02DD" w14:textId="77777777" w:rsidR="00027987" w:rsidRPr="00F70B59" w:rsidRDefault="00027987" w:rsidP="00027987">
      <w:pPr>
        <w:tabs>
          <w:tab w:val="left" w:pos="1239"/>
        </w:tabs>
        <w:ind w:firstLine="709"/>
        <w:jc w:val="both"/>
      </w:pPr>
      <w:r w:rsidRPr="00F70B59">
        <w:t xml:space="preserve">4.4.8. Осуществлять мероприятия по охране земель, установленные действующим законодательством </w:t>
      </w:r>
      <w:r w:rsidRPr="00F70B59">
        <w:rPr>
          <w:bCs/>
        </w:rPr>
        <w:t>Российской Федерации, законодательством Московской области</w:t>
      </w:r>
      <w:r w:rsidRPr="00F70B59">
        <w:t>.</w:t>
      </w:r>
    </w:p>
    <w:p w14:paraId="0B16D498" w14:textId="29E04C26" w:rsidR="00027987" w:rsidRPr="00F70B59" w:rsidRDefault="00027987" w:rsidP="00027987">
      <w:pPr>
        <w:tabs>
          <w:tab w:val="left" w:pos="1239"/>
        </w:tabs>
        <w:ind w:firstLine="709"/>
        <w:jc w:val="both"/>
        <w:rPr>
          <w:i/>
        </w:rPr>
      </w:pPr>
      <w:r w:rsidRPr="00F70B59"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объекту </w:t>
      </w:r>
      <w:r w:rsidR="0017206A" w:rsidRPr="0017206A">
        <w:t>капитального строительства с кадастровым номером 50:37:0000000:9764</w:t>
      </w:r>
      <w:r w:rsidR="0017206A">
        <w:t xml:space="preserve"> </w:t>
      </w:r>
      <w:r w:rsidRPr="00F70B59">
        <w:t>в целях обеспечения безопасности данных инженерных коммуникаций (</w:t>
      </w:r>
      <w:r w:rsidRPr="00F70B59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5E68BE3" w14:textId="77777777" w:rsidR="00027987" w:rsidRPr="00F70B59" w:rsidRDefault="00027987" w:rsidP="00027987">
      <w:pPr>
        <w:tabs>
          <w:tab w:val="left" w:pos="1188"/>
        </w:tabs>
        <w:ind w:firstLine="709"/>
        <w:jc w:val="both"/>
      </w:pPr>
      <w:r w:rsidRPr="00F70B59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8912D92" w14:textId="77777777" w:rsidR="00027987" w:rsidRPr="00F70B59" w:rsidRDefault="00027987" w:rsidP="00027987">
      <w:pPr>
        <w:tabs>
          <w:tab w:val="left" w:pos="1188"/>
        </w:tabs>
        <w:ind w:firstLine="709"/>
        <w:jc w:val="both"/>
      </w:pPr>
      <w:r w:rsidRPr="00F70B59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48E3D63" w14:textId="77777777" w:rsidR="00027987" w:rsidRDefault="00027987" w:rsidP="00027987">
      <w:pPr>
        <w:tabs>
          <w:tab w:val="left" w:pos="1332"/>
        </w:tabs>
        <w:ind w:firstLine="709"/>
        <w:jc w:val="both"/>
      </w:pPr>
      <w:r w:rsidRPr="00F70B59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9ECF96D" w14:textId="6FC5569D" w:rsidR="0017206A" w:rsidRPr="0017206A" w:rsidRDefault="00027987" w:rsidP="0017206A">
      <w:pPr>
        <w:tabs>
          <w:tab w:val="left" w:pos="1024"/>
        </w:tabs>
        <w:ind w:firstLine="709"/>
        <w:jc w:val="both"/>
      </w:pPr>
      <w:r>
        <w:t xml:space="preserve">4.4.13. </w:t>
      </w:r>
      <w:r w:rsidRPr="00F010DD">
        <w:t>Использовать Земельный участок в соответствии с требованиями:</w:t>
      </w:r>
    </w:p>
    <w:p w14:paraId="63296EC9" w14:textId="77777777" w:rsidR="0017206A" w:rsidRPr="0017206A" w:rsidRDefault="0017206A" w:rsidP="0017206A">
      <w:pPr>
        <w:tabs>
          <w:tab w:val="left" w:pos="1188"/>
        </w:tabs>
        <w:ind w:firstLine="709"/>
        <w:jc w:val="both"/>
      </w:pPr>
      <w:r w:rsidRPr="0017206A">
        <w:t>- Воздушного кодекса Российской Федерации;</w:t>
      </w:r>
    </w:p>
    <w:p w14:paraId="478C0AF5" w14:textId="77777777" w:rsidR="0017206A" w:rsidRPr="0017206A" w:rsidRDefault="0017206A" w:rsidP="0017206A">
      <w:pPr>
        <w:tabs>
          <w:tab w:val="left" w:pos="1188"/>
        </w:tabs>
        <w:ind w:firstLine="709"/>
        <w:jc w:val="both"/>
      </w:pPr>
      <w:r w:rsidRPr="0017206A"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17206A">
        <w:t>приаэродромной</w:t>
      </w:r>
      <w:proofErr w:type="spellEnd"/>
      <w:r w:rsidRPr="0017206A">
        <w:t xml:space="preserve"> территории и санитарно-защитной зоны».</w:t>
      </w:r>
    </w:p>
    <w:p w14:paraId="5D54A09B" w14:textId="19499EBF" w:rsidR="0017206A" w:rsidRPr="0017206A" w:rsidRDefault="0017206A" w:rsidP="0017206A">
      <w:pPr>
        <w:tabs>
          <w:tab w:val="left" w:pos="1188"/>
        </w:tabs>
        <w:ind w:firstLine="709"/>
        <w:jc w:val="both"/>
      </w:pPr>
      <w:r w:rsidRPr="0017206A">
        <w:t>- Правил охраны газораспределительных сетей, утвержденных Постановлением Правительства Российской</w:t>
      </w:r>
      <w:r>
        <w:t xml:space="preserve"> </w:t>
      </w:r>
      <w:r w:rsidRPr="0017206A">
        <w:t xml:space="preserve">Федерации от 20.11.2000 № 878 «Об утверждении Правил охраны газораспределительных сетей»; </w:t>
      </w:r>
    </w:p>
    <w:p w14:paraId="12A241F0" w14:textId="2063C85C" w:rsidR="0017206A" w:rsidRPr="0017206A" w:rsidRDefault="0017206A" w:rsidP="0017206A">
      <w:pPr>
        <w:tabs>
          <w:tab w:val="left" w:pos="1188"/>
        </w:tabs>
        <w:ind w:firstLine="709"/>
        <w:jc w:val="both"/>
      </w:pPr>
      <w:r w:rsidRPr="0017206A">
        <w:t>- свода правил 62.13330.2011* «Газораспределительные системы. Актуализированная редакция СНиП 42-01-2002», утвержденных приказом Министерства регионального развития Российской Федерации от 27.12.2020 № 780;</w:t>
      </w:r>
    </w:p>
    <w:p w14:paraId="4096DCE8" w14:textId="58CF601C" w:rsidR="00027987" w:rsidRPr="00F010DD" w:rsidRDefault="0017206A" w:rsidP="0017206A">
      <w:pPr>
        <w:tabs>
          <w:tab w:val="left" w:pos="1024"/>
        </w:tabs>
        <w:jc w:val="both"/>
      </w:pPr>
      <w:r>
        <w:rPr>
          <w:color w:val="0000FF"/>
          <w:sz w:val="22"/>
          <w:szCs w:val="22"/>
        </w:rPr>
        <w:t xml:space="preserve">             </w:t>
      </w:r>
      <w:r w:rsidR="00027987">
        <w:t xml:space="preserve">4.4.14. </w:t>
      </w:r>
      <w:r w:rsidR="00027987" w:rsidRPr="00F010DD">
        <w:t xml:space="preserve">Согласование размещения объекта капитального строительства в соответствии </w:t>
      </w:r>
      <w:r w:rsidR="00027987">
        <w:br/>
      </w:r>
      <w:r w:rsidR="00027987" w:rsidRPr="00F010DD">
        <w:t>с действующим законодательством.</w:t>
      </w:r>
    </w:p>
    <w:p w14:paraId="76A58A0B" w14:textId="77777777" w:rsidR="00027987" w:rsidRPr="00F70B59" w:rsidRDefault="00027987" w:rsidP="00027987">
      <w:pPr>
        <w:tabs>
          <w:tab w:val="left" w:pos="1332"/>
        </w:tabs>
        <w:ind w:firstLine="709"/>
        <w:jc w:val="both"/>
      </w:pPr>
    </w:p>
    <w:p w14:paraId="47ADB910" w14:textId="77777777" w:rsidR="00027987" w:rsidRPr="00F70B59" w:rsidRDefault="00027987" w:rsidP="00027987">
      <w:pPr>
        <w:tabs>
          <w:tab w:val="left" w:pos="1332"/>
        </w:tabs>
        <w:ind w:firstLine="709"/>
        <w:jc w:val="center"/>
      </w:pPr>
      <w:bookmarkStart w:id="114" w:name="bookmark11"/>
    </w:p>
    <w:p w14:paraId="6EA17865" w14:textId="77777777" w:rsidR="00027987" w:rsidRPr="00F70B59" w:rsidRDefault="00027987" w:rsidP="00027987">
      <w:pPr>
        <w:tabs>
          <w:tab w:val="left" w:pos="1332"/>
        </w:tabs>
        <w:ind w:firstLine="709"/>
        <w:jc w:val="center"/>
      </w:pPr>
      <w:r w:rsidRPr="00F70B59">
        <w:t>V. Ответственность сторон</w:t>
      </w:r>
      <w:bookmarkEnd w:id="114"/>
    </w:p>
    <w:p w14:paraId="4394B5E0" w14:textId="77777777" w:rsidR="00027987" w:rsidRPr="00F70B59" w:rsidRDefault="00027987" w:rsidP="00027987">
      <w:pPr>
        <w:tabs>
          <w:tab w:val="left" w:pos="1044"/>
        </w:tabs>
        <w:ind w:firstLine="709"/>
        <w:jc w:val="both"/>
      </w:pPr>
      <w:r w:rsidRPr="00F70B59">
        <w:t xml:space="preserve">5.1. За нарушение условий настоящего договора стороны несут ответственность </w:t>
      </w:r>
      <w:r>
        <w:br/>
      </w:r>
      <w:r w:rsidRPr="00F70B59">
        <w:t>в соответствии с действующим законодательством и настоящим договором.</w:t>
      </w:r>
    </w:p>
    <w:p w14:paraId="3B121D87" w14:textId="77777777" w:rsidR="00027987" w:rsidRPr="00F70B59" w:rsidRDefault="00027987" w:rsidP="00027987">
      <w:pPr>
        <w:tabs>
          <w:tab w:val="left" w:pos="1066"/>
        </w:tabs>
        <w:ind w:firstLine="709"/>
        <w:jc w:val="both"/>
      </w:pPr>
      <w:r w:rsidRPr="00F70B59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103A500" w14:textId="77777777" w:rsidR="00027987" w:rsidRPr="00F70B59" w:rsidRDefault="00027987" w:rsidP="00027987">
      <w:pPr>
        <w:ind w:firstLine="709"/>
        <w:jc w:val="both"/>
      </w:pPr>
      <w:r w:rsidRPr="00F70B59">
        <w:t xml:space="preserve"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</w:t>
      </w:r>
      <w:r>
        <w:br/>
      </w:r>
      <w:r w:rsidRPr="00F70B59">
        <w:t>в течение 30 дней с момента ее направления.</w:t>
      </w:r>
    </w:p>
    <w:p w14:paraId="43DDCC7D" w14:textId="77777777" w:rsidR="00027987" w:rsidRPr="00F70B59" w:rsidRDefault="00027987" w:rsidP="00027987">
      <w:pPr>
        <w:tabs>
          <w:tab w:val="left" w:pos="1008"/>
        </w:tabs>
        <w:ind w:firstLine="709"/>
        <w:jc w:val="both"/>
        <w:rPr>
          <w:color w:val="FF0000"/>
        </w:rPr>
      </w:pPr>
      <w:r w:rsidRPr="00F70B59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70B59">
        <w:rPr>
          <w:color w:val="FF0000"/>
        </w:rPr>
        <w:t xml:space="preserve"> </w:t>
      </w:r>
    </w:p>
    <w:p w14:paraId="2EFAA8EF" w14:textId="77777777" w:rsidR="00027987" w:rsidRPr="00F70B59" w:rsidRDefault="00027987" w:rsidP="00027987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5" w:name="bookmark12"/>
    </w:p>
    <w:p w14:paraId="612FA446" w14:textId="77777777" w:rsidR="00027987" w:rsidRPr="007E3A7B" w:rsidRDefault="00027987" w:rsidP="00027987">
      <w:pPr>
        <w:keepNext/>
        <w:keepLines/>
        <w:ind w:firstLine="709"/>
        <w:jc w:val="center"/>
        <w:rPr>
          <w:bCs/>
          <w:sz w:val="23"/>
          <w:szCs w:val="23"/>
        </w:rPr>
      </w:pPr>
      <w:r w:rsidRPr="007E3A7B">
        <w:rPr>
          <w:bCs/>
          <w:sz w:val="23"/>
          <w:szCs w:val="23"/>
        </w:rPr>
        <w:t>V</w:t>
      </w:r>
      <w:r w:rsidRPr="007E3A7B">
        <w:rPr>
          <w:bCs/>
          <w:sz w:val="23"/>
          <w:szCs w:val="23"/>
          <w:lang w:val="en-US"/>
        </w:rPr>
        <w:t>I</w:t>
      </w:r>
      <w:r w:rsidRPr="007E3A7B">
        <w:rPr>
          <w:bCs/>
          <w:sz w:val="23"/>
          <w:szCs w:val="23"/>
        </w:rPr>
        <w:t>.</w:t>
      </w:r>
      <w:r w:rsidRPr="00F70B59">
        <w:t xml:space="preserve"> Рассмотрение</w:t>
      </w:r>
      <w:r w:rsidRPr="007E3A7B">
        <w:rPr>
          <w:bCs/>
          <w:sz w:val="23"/>
          <w:szCs w:val="23"/>
        </w:rPr>
        <w:t xml:space="preserve"> споров</w:t>
      </w:r>
      <w:bookmarkEnd w:id="115"/>
    </w:p>
    <w:p w14:paraId="7BBE0E42" w14:textId="77777777" w:rsidR="00027987" w:rsidRPr="00F70B59" w:rsidRDefault="00027987" w:rsidP="00027987">
      <w:pPr>
        <w:autoSpaceDE w:val="0"/>
        <w:autoSpaceDN w:val="0"/>
        <w:adjustRightInd w:val="0"/>
        <w:ind w:firstLine="709"/>
        <w:jc w:val="both"/>
      </w:pPr>
      <w:bookmarkStart w:id="116" w:name="bookmark13"/>
      <w:r w:rsidRPr="00F70B59">
        <w:t>6.1. Все споры и разногласия, которые могут возникнуть между Сторонами, разрешаются путем переговоров.</w:t>
      </w:r>
    </w:p>
    <w:p w14:paraId="4535EB58" w14:textId="77777777" w:rsidR="00027987" w:rsidRPr="00F70B59" w:rsidRDefault="00027987" w:rsidP="00027987">
      <w:pPr>
        <w:autoSpaceDE w:val="0"/>
        <w:autoSpaceDN w:val="0"/>
        <w:adjustRightInd w:val="0"/>
        <w:ind w:firstLine="709"/>
        <w:jc w:val="both"/>
      </w:pPr>
      <w:r w:rsidRPr="00F70B59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0926211" w14:textId="77777777" w:rsidR="00027987" w:rsidRPr="00F70B59" w:rsidRDefault="00027987" w:rsidP="00027987">
      <w:pPr>
        <w:autoSpaceDE w:val="0"/>
        <w:autoSpaceDN w:val="0"/>
        <w:adjustRightInd w:val="0"/>
        <w:ind w:firstLine="709"/>
        <w:jc w:val="both"/>
      </w:pPr>
    </w:p>
    <w:p w14:paraId="4AC8EA83" w14:textId="77777777" w:rsidR="00027987" w:rsidRPr="00F70B59" w:rsidRDefault="00027987" w:rsidP="00027987">
      <w:pPr>
        <w:keepNext/>
        <w:keepLines/>
        <w:ind w:firstLine="709"/>
        <w:jc w:val="center"/>
      </w:pPr>
      <w:r w:rsidRPr="00F70B59">
        <w:t>V</w:t>
      </w:r>
      <w:r w:rsidRPr="00F70B59">
        <w:rPr>
          <w:lang w:val="en-US"/>
        </w:rPr>
        <w:t>I</w:t>
      </w:r>
      <w:r w:rsidRPr="00F70B59">
        <w:t xml:space="preserve">I. Изменение условий договора </w:t>
      </w:r>
      <w:bookmarkEnd w:id="116"/>
    </w:p>
    <w:p w14:paraId="18D9703F" w14:textId="77777777" w:rsidR="00027987" w:rsidRPr="00F70B59" w:rsidRDefault="00027987" w:rsidP="00027987">
      <w:pPr>
        <w:tabs>
          <w:tab w:val="left" w:pos="1102"/>
        </w:tabs>
        <w:ind w:firstLine="709"/>
        <w:jc w:val="both"/>
        <w:rPr>
          <w:i/>
        </w:rPr>
      </w:pPr>
      <w:r w:rsidRPr="00F70B59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8B3CD64" w14:textId="77777777" w:rsidR="00027987" w:rsidRPr="00F70B59" w:rsidRDefault="00027987" w:rsidP="00027987">
      <w:pPr>
        <w:tabs>
          <w:tab w:val="left" w:pos="1102"/>
        </w:tabs>
        <w:ind w:firstLine="709"/>
        <w:jc w:val="both"/>
      </w:pPr>
      <w:r w:rsidRPr="00F70B59">
        <w:t>7.2. Изменение вида разрешенного использования Земельного участка не допускается.</w:t>
      </w:r>
    </w:p>
    <w:p w14:paraId="54DB717C" w14:textId="77777777" w:rsidR="00027987" w:rsidRPr="00F70B59" w:rsidRDefault="00027987" w:rsidP="00027987">
      <w:pPr>
        <w:tabs>
          <w:tab w:val="left" w:pos="1102"/>
        </w:tabs>
        <w:ind w:firstLine="709"/>
        <w:jc w:val="both"/>
      </w:pPr>
      <w:r w:rsidRPr="00F70B59">
        <w:t>7.3. Арендатору запрещается заключать договор уступки требования (цессии) по настоящему договору.</w:t>
      </w:r>
    </w:p>
    <w:p w14:paraId="019D7B11" w14:textId="77777777" w:rsidR="00027987" w:rsidRPr="00F70B59" w:rsidRDefault="00027987" w:rsidP="00027987">
      <w:pPr>
        <w:tabs>
          <w:tab w:val="left" w:pos="1102"/>
        </w:tabs>
        <w:ind w:firstLine="709"/>
        <w:jc w:val="both"/>
      </w:pPr>
      <w:r w:rsidRPr="00F70B59">
        <w:t>7.4. Арендатору запрещается заключать договор субаренды по настоящему договору.</w:t>
      </w:r>
    </w:p>
    <w:p w14:paraId="1186E690" w14:textId="77777777" w:rsidR="00027987" w:rsidRPr="00F70B59" w:rsidRDefault="00027987" w:rsidP="00027987">
      <w:pPr>
        <w:tabs>
          <w:tab w:val="left" w:pos="1055"/>
        </w:tabs>
        <w:ind w:firstLine="709"/>
        <w:rPr>
          <w:i/>
        </w:rPr>
      </w:pPr>
    </w:p>
    <w:p w14:paraId="7F47DC4E" w14:textId="77777777" w:rsidR="00027987" w:rsidRPr="00F70B59" w:rsidRDefault="00027987" w:rsidP="00027987">
      <w:pPr>
        <w:keepNext/>
        <w:keepLines/>
        <w:ind w:firstLine="709"/>
        <w:jc w:val="center"/>
      </w:pPr>
      <w:bookmarkStart w:id="117" w:name="bookmark14"/>
      <w:r w:rsidRPr="00F70B59">
        <w:t>VI</w:t>
      </w:r>
      <w:r w:rsidRPr="00F70B59">
        <w:rPr>
          <w:lang w:val="en-US"/>
        </w:rPr>
        <w:t>I</w:t>
      </w:r>
      <w:r w:rsidRPr="00F70B59">
        <w:t>I. Дополнительные и особые условия договора</w:t>
      </w:r>
      <w:bookmarkEnd w:id="117"/>
    </w:p>
    <w:p w14:paraId="02DB984F" w14:textId="77777777" w:rsidR="00027987" w:rsidRPr="00F70B59" w:rsidRDefault="00027987" w:rsidP="00027987">
      <w:pPr>
        <w:tabs>
          <w:tab w:val="left" w:pos="992"/>
        </w:tabs>
        <w:ind w:firstLine="709"/>
        <w:jc w:val="both"/>
      </w:pPr>
      <w:r w:rsidRPr="00F70B59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D6EC339" w14:textId="77777777" w:rsidR="00027987" w:rsidRPr="00F70B59" w:rsidRDefault="00027987" w:rsidP="00027987">
      <w:pPr>
        <w:ind w:firstLine="709"/>
        <w:jc w:val="both"/>
      </w:pPr>
      <w:r w:rsidRPr="00F70B59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D444836" w14:textId="77777777" w:rsidR="00027987" w:rsidRPr="00F70B59" w:rsidRDefault="00027987" w:rsidP="00027987">
      <w:pPr>
        <w:ind w:firstLine="709"/>
        <w:jc w:val="both"/>
        <w:rPr>
          <w:i/>
        </w:rPr>
      </w:pPr>
      <w:r w:rsidRPr="00F70B59">
        <w:t>8.3.</w:t>
      </w:r>
      <w:r w:rsidRPr="00F70B59">
        <w:rPr>
          <w:i/>
        </w:rPr>
        <w:t xml:space="preserve"> </w:t>
      </w:r>
      <w:r w:rsidRPr="00F70B59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F931CAE" w14:textId="77777777" w:rsidR="00027987" w:rsidRPr="00F70B59" w:rsidRDefault="00027987" w:rsidP="00027987">
      <w:pPr>
        <w:ind w:firstLine="709"/>
        <w:jc w:val="both"/>
        <w:rPr>
          <w:i/>
        </w:rPr>
      </w:pPr>
      <w:r w:rsidRPr="00F70B59">
        <w:t xml:space="preserve"> </w:t>
      </w:r>
    </w:p>
    <w:p w14:paraId="69C0099D" w14:textId="77777777" w:rsidR="00027987" w:rsidRPr="007E3A7B" w:rsidRDefault="00027987" w:rsidP="00027987">
      <w:pPr>
        <w:jc w:val="center"/>
        <w:rPr>
          <w:bCs/>
          <w:sz w:val="23"/>
          <w:szCs w:val="23"/>
        </w:rPr>
      </w:pPr>
      <w:r w:rsidRPr="007E3A7B">
        <w:rPr>
          <w:bCs/>
          <w:sz w:val="23"/>
          <w:szCs w:val="23"/>
          <w:lang w:val="en-US"/>
        </w:rPr>
        <w:t>IX</w:t>
      </w:r>
      <w:r w:rsidRPr="007E3A7B">
        <w:rPr>
          <w:bCs/>
          <w:sz w:val="23"/>
          <w:szCs w:val="23"/>
        </w:rPr>
        <w:t xml:space="preserve">. Приложения </w:t>
      </w:r>
    </w:p>
    <w:p w14:paraId="073DB40A" w14:textId="77777777" w:rsidR="00027987" w:rsidRPr="00F70B59" w:rsidRDefault="00027987" w:rsidP="00027987">
      <w:pPr>
        <w:ind w:firstLine="709"/>
      </w:pPr>
      <w:r w:rsidRPr="00F70B59">
        <w:t>К настоящему договору прилагается и является его неотъемлемой частью:</w:t>
      </w:r>
    </w:p>
    <w:p w14:paraId="65309B9A" w14:textId="77777777" w:rsidR="00027987" w:rsidRPr="00F70B59" w:rsidRDefault="00027987" w:rsidP="00027987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70B59">
        <w:t>Протокол (Приложение 1)</w:t>
      </w:r>
    </w:p>
    <w:p w14:paraId="14CE5716" w14:textId="77777777" w:rsidR="00027987" w:rsidRPr="00F70B59" w:rsidRDefault="00027987" w:rsidP="00027987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70B59">
        <w:t>Расчет арендной платы (Приложение 2)</w:t>
      </w:r>
    </w:p>
    <w:p w14:paraId="4AEFAF4C" w14:textId="77777777" w:rsidR="00027987" w:rsidRPr="00F70B59" w:rsidRDefault="00027987" w:rsidP="00027987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70B59">
        <w:t xml:space="preserve">Акт приема-передачи Земельного участка (Приложение 3). </w:t>
      </w:r>
    </w:p>
    <w:p w14:paraId="6824DB50" w14:textId="77777777" w:rsidR="00027987" w:rsidRPr="00F70B59" w:rsidRDefault="00027987" w:rsidP="00027987">
      <w:pPr>
        <w:tabs>
          <w:tab w:val="left" w:pos="358"/>
        </w:tabs>
        <w:jc w:val="center"/>
      </w:pPr>
    </w:p>
    <w:p w14:paraId="68FE6AB2" w14:textId="77777777" w:rsidR="00027987" w:rsidRPr="00AF4EEC" w:rsidRDefault="00027987" w:rsidP="00027987">
      <w:pPr>
        <w:suppressAutoHyphens w:val="0"/>
      </w:pPr>
      <w:r w:rsidRPr="00AF4EEC">
        <w:br w:type="page"/>
      </w:r>
    </w:p>
    <w:p w14:paraId="03501851" w14:textId="77777777" w:rsidR="00027987" w:rsidRPr="00F70B59" w:rsidRDefault="00027987" w:rsidP="00027987">
      <w:pPr>
        <w:tabs>
          <w:tab w:val="left" w:pos="358"/>
        </w:tabs>
        <w:jc w:val="center"/>
      </w:pPr>
      <w:r w:rsidRPr="00F70B59">
        <w:rPr>
          <w:lang w:val="en-US"/>
        </w:rPr>
        <w:t>X</w:t>
      </w:r>
      <w:r w:rsidRPr="00F70B59">
        <w:t>. Адреса, реквизиты и подписи Сторон</w:t>
      </w:r>
    </w:p>
    <w:p w14:paraId="32C19340" w14:textId="77777777" w:rsidR="00027987" w:rsidRPr="00F70B59" w:rsidRDefault="00027987" w:rsidP="00027987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27987" w:rsidRPr="00F70B59" w14:paraId="2D4753DD" w14:textId="77777777" w:rsidTr="009211C8">
        <w:tc>
          <w:tcPr>
            <w:tcW w:w="4503" w:type="dxa"/>
          </w:tcPr>
          <w:p w14:paraId="473ABE17" w14:textId="77777777" w:rsidR="00027987" w:rsidRPr="00F70B59" w:rsidRDefault="00027987" w:rsidP="009211C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70B59">
              <w:rPr>
                <w:b/>
              </w:rPr>
              <w:t xml:space="preserve">Арендодатель: </w:t>
            </w:r>
          </w:p>
          <w:p w14:paraId="339B5FE8" w14:textId="77777777" w:rsidR="00027987" w:rsidRPr="00F70B59" w:rsidRDefault="00027987" w:rsidP="009211C8">
            <w:pPr>
              <w:autoSpaceDE w:val="0"/>
              <w:autoSpaceDN w:val="0"/>
              <w:adjustRightInd w:val="0"/>
            </w:pPr>
            <w:r w:rsidRPr="00F70B59">
              <w:t>Адрес: _________________________;</w:t>
            </w:r>
          </w:p>
          <w:p w14:paraId="6ABB222B" w14:textId="77777777" w:rsidR="00027987" w:rsidRPr="00F70B59" w:rsidRDefault="00027987" w:rsidP="009211C8">
            <w:pPr>
              <w:autoSpaceDE w:val="0"/>
              <w:autoSpaceDN w:val="0"/>
              <w:adjustRightInd w:val="0"/>
            </w:pPr>
            <w:r w:rsidRPr="00F70B59">
              <w:t>ИНН___________________________;</w:t>
            </w:r>
          </w:p>
          <w:p w14:paraId="281AB220" w14:textId="77777777" w:rsidR="00027987" w:rsidRPr="00F70B59" w:rsidRDefault="00027987" w:rsidP="009211C8">
            <w:pPr>
              <w:autoSpaceDE w:val="0"/>
              <w:autoSpaceDN w:val="0"/>
              <w:adjustRightInd w:val="0"/>
            </w:pPr>
            <w:r w:rsidRPr="00F70B59">
              <w:t>КПП ___________________________;</w:t>
            </w:r>
          </w:p>
          <w:p w14:paraId="23303BAF" w14:textId="77777777" w:rsidR="00027987" w:rsidRPr="00F70B59" w:rsidRDefault="00027987" w:rsidP="009211C8">
            <w:pPr>
              <w:autoSpaceDE w:val="0"/>
              <w:autoSpaceDN w:val="0"/>
              <w:adjustRightInd w:val="0"/>
            </w:pPr>
            <w:r w:rsidRPr="00F70B59">
              <w:t xml:space="preserve">Банковские </w:t>
            </w:r>
            <w:proofErr w:type="gramStart"/>
            <w:r w:rsidRPr="00F70B59">
              <w:t>реквизиты:_</w:t>
            </w:r>
            <w:proofErr w:type="gramEnd"/>
            <w:r w:rsidRPr="00F70B59">
              <w:t>___________;</w:t>
            </w:r>
          </w:p>
          <w:p w14:paraId="0C6E7C0C" w14:textId="77777777" w:rsidR="00027987" w:rsidRPr="00F70B59" w:rsidRDefault="00027987" w:rsidP="009211C8">
            <w:pPr>
              <w:tabs>
                <w:tab w:val="left" w:pos="916"/>
              </w:tabs>
              <w:spacing w:line="270" w:lineRule="exact"/>
              <w:jc w:val="both"/>
            </w:pPr>
            <w:r w:rsidRPr="00F70B59">
              <w:t xml:space="preserve">р/с_____________________________; </w:t>
            </w:r>
          </w:p>
          <w:p w14:paraId="0599992D" w14:textId="77777777" w:rsidR="00027987" w:rsidRPr="00F70B59" w:rsidRDefault="00027987" w:rsidP="009211C8">
            <w:pPr>
              <w:tabs>
                <w:tab w:val="left" w:pos="916"/>
              </w:tabs>
              <w:spacing w:line="270" w:lineRule="exact"/>
              <w:jc w:val="both"/>
            </w:pPr>
            <w:r w:rsidRPr="00F70B59">
              <w:t>БИК ___________________________;</w:t>
            </w:r>
          </w:p>
          <w:p w14:paraId="70960B64" w14:textId="77777777" w:rsidR="00027987" w:rsidRPr="00F70B59" w:rsidRDefault="00027987" w:rsidP="009211C8">
            <w:pPr>
              <w:autoSpaceDE w:val="0"/>
              <w:autoSpaceDN w:val="0"/>
              <w:adjustRightInd w:val="0"/>
            </w:pPr>
            <w:r w:rsidRPr="00F70B59">
              <w:t>ОКТМО________________________.</w:t>
            </w:r>
          </w:p>
          <w:p w14:paraId="473FF66F" w14:textId="77777777" w:rsidR="00027987" w:rsidRPr="00F70B59" w:rsidRDefault="00027987" w:rsidP="009211C8">
            <w:pPr>
              <w:autoSpaceDE w:val="0"/>
              <w:autoSpaceDN w:val="0"/>
              <w:adjustRightInd w:val="0"/>
              <w:jc w:val="right"/>
            </w:pPr>
            <w:r w:rsidRPr="00F70B59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BDDEAF2" w14:textId="77777777" w:rsidR="00027987" w:rsidRPr="00F70B59" w:rsidRDefault="00027987" w:rsidP="009211C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70B59">
              <w:rPr>
                <w:b/>
              </w:rPr>
              <w:t xml:space="preserve">Арендатор: </w:t>
            </w:r>
          </w:p>
          <w:p w14:paraId="0B8B31F7" w14:textId="77777777" w:rsidR="00027987" w:rsidRPr="00F70B59" w:rsidRDefault="00027987" w:rsidP="009211C8">
            <w:pPr>
              <w:autoSpaceDE w:val="0"/>
              <w:autoSpaceDN w:val="0"/>
              <w:adjustRightInd w:val="0"/>
            </w:pPr>
            <w:r w:rsidRPr="00F70B59">
              <w:t>Адрес_____________________________;</w:t>
            </w:r>
          </w:p>
          <w:p w14:paraId="76088181" w14:textId="77777777" w:rsidR="00027987" w:rsidRPr="00F70B59" w:rsidRDefault="00027987" w:rsidP="009211C8">
            <w:pPr>
              <w:autoSpaceDE w:val="0"/>
              <w:autoSpaceDN w:val="0"/>
              <w:adjustRightInd w:val="0"/>
            </w:pPr>
            <w:r w:rsidRPr="00F70B59">
              <w:t>ИНН______________________________;</w:t>
            </w:r>
          </w:p>
          <w:p w14:paraId="3F5D3B95" w14:textId="77777777" w:rsidR="00027987" w:rsidRPr="00F70B59" w:rsidRDefault="00027987" w:rsidP="009211C8">
            <w:pPr>
              <w:autoSpaceDE w:val="0"/>
              <w:autoSpaceDN w:val="0"/>
              <w:adjustRightInd w:val="0"/>
            </w:pPr>
            <w:r w:rsidRPr="00F70B59">
              <w:t>КПП______________________________;</w:t>
            </w:r>
          </w:p>
          <w:p w14:paraId="76C39792" w14:textId="77777777" w:rsidR="00027987" w:rsidRPr="00F70B59" w:rsidRDefault="00027987" w:rsidP="009211C8">
            <w:pPr>
              <w:autoSpaceDE w:val="0"/>
              <w:autoSpaceDN w:val="0"/>
              <w:adjustRightInd w:val="0"/>
            </w:pPr>
            <w:r w:rsidRPr="00F70B59">
              <w:t xml:space="preserve">Банковские </w:t>
            </w:r>
            <w:proofErr w:type="gramStart"/>
            <w:r w:rsidRPr="00F70B59">
              <w:t>реквизиты:_</w:t>
            </w:r>
            <w:proofErr w:type="gramEnd"/>
            <w:r w:rsidRPr="00F70B59">
              <w:t>______________;</w:t>
            </w:r>
          </w:p>
          <w:p w14:paraId="489AB114" w14:textId="77777777" w:rsidR="00027987" w:rsidRPr="00F70B59" w:rsidRDefault="00027987" w:rsidP="009211C8">
            <w:pPr>
              <w:autoSpaceDE w:val="0"/>
              <w:autoSpaceDN w:val="0"/>
              <w:adjustRightInd w:val="0"/>
            </w:pPr>
            <w:r w:rsidRPr="00F70B59">
              <w:t>р/с_________________________________;</w:t>
            </w:r>
          </w:p>
          <w:p w14:paraId="71881B9D" w14:textId="77777777" w:rsidR="00027987" w:rsidRPr="00F70B59" w:rsidRDefault="00027987" w:rsidP="009211C8">
            <w:pPr>
              <w:autoSpaceDE w:val="0"/>
              <w:autoSpaceDN w:val="0"/>
              <w:adjustRightInd w:val="0"/>
              <w:rPr>
                <w:i/>
              </w:rPr>
            </w:pPr>
            <w:r w:rsidRPr="00F70B59">
              <w:t xml:space="preserve">в </w:t>
            </w:r>
            <w:r w:rsidRPr="00F70B59">
              <w:rPr>
                <w:i/>
              </w:rPr>
              <w:t>(наименование банка)</w:t>
            </w:r>
          </w:p>
          <w:p w14:paraId="0D983D97" w14:textId="77777777" w:rsidR="00027987" w:rsidRPr="00F70B59" w:rsidRDefault="00027987" w:rsidP="009211C8">
            <w:pPr>
              <w:autoSpaceDE w:val="0"/>
              <w:autoSpaceDN w:val="0"/>
              <w:adjustRightInd w:val="0"/>
            </w:pPr>
            <w:r w:rsidRPr="00F70B59">
              <w:t>к/с________________________________;</w:t>
            </w:r>
          </w:p>
          <w:p w14:paraId="247F7E88" w14:textId="77777777" w:rsidR="00027987" w:rsidRPr="00F70B59" w:rsidRDefault="00027987" w:rsidP="009211C8">
            <w:pPr>
              <w:autoSpaceDE w:val="0"/>
              <w:autoSpaceDN w:val="0"/>
              <w:adjustRightInd w:val="0"/>
            </w:pPr>
            <w:r w:rsidRPr="00F70B59">
              <w:t>БИК _______________________________/</w:t>
            </w:r>
          </w:p>
          <w:p w14:paraId="4A25F57B" w14:textId="77777777" w:rsidR="00027987" w:rsidRPr="00F70B59" w:rsidRDefault="00027987" w:rsidP="009211C8">
            <w:pPr>
              <w:autoSpaceDE w:val="0"/>
              <w:autoSpaceDN w:val="0"/>
              <w:adjustRightInd w:val="0"/>
              <w:jc w:val="right"/>
            </w:pPr>
            <w:r w:rsidRPr="00F70B59">
              <w:t xml:space="preserve">                   ________                     М.П.</w:t>
            </w:r>
          </w:p>
        </w:tc>
      </w:tr>
    </w:tbl>
    <w:p w14:paraId="24691982" w14:textId="77777777" w:rsidR="00027987" w:rsidRPr="00F70B59" w:rsidRDefault="00027987" w:rsidP="00027987">
      <w:pPr>
        <w:spacing w:after="400" w:line="245" w:lineRule="exact"/>
        <w:ind w:left="6600" w:right="100"/>
        <w:jc w:val="right"/>
      </w:pPr>
      <w:r w:rsidRPr="00F70B59">
        <w:br/>
      </w:r>
      <w:r w:rsidRPr="00F70B59">
        <w:br w:type="page"/>
      </w:r>
    </w:p>
    <w:p w14:paraId="6F0449FE" w14:textId="77777777" w:rsidR="00027987" w:rsidRPr="00F70B59" w:rsidRDefault="00027987" w:rsidP="00027987">
      <w:pPr>
        <w:spacing w:after="400" w:line="245" w:lineRule="exact"/>
        <w:ind w:left="6600" w:right="100"/>
        <w:jc w:val="right"/>
        <w:rPr>
          <w:bCs/>
        </w:rPr>
      </w:pPr>
      <w:r w:rsidRPr="00F70B59">
        <w:t>Приложение 2 к договору аренды</w:t>
      </w:r>
      <w:r w:rsidRPr="00F70B59">
        <w:br/>
      </w:r>
      <w:r w:rsidRPr="00F70B59">
        <w:rPr>
          <w:bCs/>
        </w:rPr>
        <w:t>от __.__.____ № ______________</w:t>
      </w:r>
    </w:p>
    <w:p w14:paraId="12979734" w14:textId="77777777" w:rsidR="00027987" w:rsidRPr="00F70B59" w:rsidRDefault="00027987" w:rsidP="00027987">
      <w:pPr>
        <w:spacing w:after="400" w:line="245" w:lineRule="exact"/>
        <w:ind w:right="100"/>
        <w:jc w:val="center"/>
      </w:pPr>
      <w:r w:rsidRPr="00F70B59">
        <w:rPr>
          <w:bCs/>
        </w:rPr>
        <w:t>Расчет арендной платы за Земельный участок</w:t>
      </w:r>
    </w:p>
    <w:p w14:paraId="5C90582B" w14:textId="77777777" w:rsidR="00027987" w:rsidRPr="00F70B59" w:rsidRDefault="00027987" w:rsidP="00027987">
      <w:pPr>
        <w:tabs>
          <w:tab w:val="left" w:pos="681"/>
        </w:tabs>
        <w:spacing w:line="270" w:lineRule="exact"/>
        <w:ind w:right="100"/>
        <w:jc w:val="both"/>
      </w:pPr>
      <w:r w:rsidRPr="00F70B59">
        <w:t>1. Годовая арендная плата за земельный участок определяется в соответствии с Протоколом.</w:t>
      </w:r>
    </w:p>
    <w:p w14:paraId="28933EE4" w14:textId="77777777" w:rsidR="00027987" w:rsidRPr="00F70B59" w:rsidRDefault="00027987" w:rsidP="00027987">
      <w:pPr>
        <w:tabs>
          <w:tab w:val="left" w:pos="681"/>
        </w:tabs>
        <w:spacing w:line="270" w:lineRule="exact"/>
        <w:ind w:left="500" w:right="100"/>
        <w:jc w:val="both"/>
      </w:pPr>
    </w:p>
    <w:p w14:paraId="33E07F6E" w14:textId="77777777" w:rsidR="00027987" w:rsidRPr="00F70B59" w:rsidRDefault="00027987" w:rsidP="00027987">
      <w:pPr>
        <w:tabs>
          <w:tab w:val="left" w:pos="681"/>
        </w:tabs>
        <w:spacing w:line="270" w:lineRule="exact"/>
        <w:ind w:left="500" w:right="100"/>
        <w:jc w:val="both"/>
      </w:pPr>
    </w:p>
    <w:p w14:paraId="46856731" w14:textId="77777777" w:rsidR="00027987" w:rsidRPr="00F70B59" w:rsidRDefault="00027987" w:rsidP="0002798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b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27987" w:rsidRPr="00F70B59" w14:paraId="5E19EBC6" w14:textId="77777777" w:rsidTr="009211C8">
        <w:tc>
          <w:tcPr>
            <w:tcW w:w="594" w:type="dxa"/>
          </w:tcPr>
          <w:p w14:paraId="06D4A08A" w14:textId="77777777" w:rsidR="00027987" w:rsidRPr="00F70B59" w:rsidRDefault="00027987" w:rsidP="009211C8">
            <w:pPr>
              <w:spacing w:after="66"/>
            </w:pPr>
            <w:r w:rsidRPr="00F70B59">
              <w:t>№ п/п</w:t>
            </w:r>
          </w:p>
        </w:tc>
        <w:tc>
          <w:tcPr>
            <w:tcW w:w="977" w:type="dxa"/>
          </w:tcPr>
          <w:p w14:paraId="261F8A87" w14:textId="77777777" w:rsidR="00027987" w:rsidRPr="00F70B59" w:rsidRDefault="00027987" w:rsidP="009211C8">
            <w:pPr>
              <w:spacing w:after="66"/>
              <w:jc w:val="center"/>
            </w:pPr>
            <w:r w:rsidRPr="00F70B59">
              <w:rPr>
                <w:lang w:val="en-US"/>
              </w:rPr>
              <w:t>S</w:t>
            </w:r>
            <w:r w:rsidRPr="00F70B59">
              <w:t xml:space="preserve">, </w:t>
            </w:r>
            <w:proofErr w:type="spellStart"/>
            <w:r w:rsidRPr="00F70B59">
              <w:t>кв.м</w:t>
            </w:r>
            <w:proofErr w:type="spellEnd"/>
          </w:p>
        </w:tc>
        <w:tc>
          <w:tcPr>
            <w:tcW w:w="3365" w:type="dxa"/>
          </w:tcPr>
          <w:p w14:paraId="23121FF5" w14:textId="77777777" w:rsidR="00027987" w:rsidRPr="00F70B59" w:rsidRDefault="00027987" w:rsidP="009211C8">
            <w:pPr>
              <w:spacing w:after="66"/>
              <w:jc w:val="center"/>
            </w:pPr>
            <w:r w:rsidRPr="00F70B59">
              <w:t>ВРИ</w:t>
            </w:r>
          </w:p>
        </w:tc>
        <w:tc>
          <w:tcPr>
            <w:tcW w:w="1421" w:type="dxa"/>
          </w:tcPr>
          <w:p w14:paraId="0960B55A" w14:textId="77777777" w:rsidR="00027987" w:rsidRPr="00F70B59" w:rsidRDefault="00027987" w:rsidP="009211C8">
            <w:pPr>
              <w:spacing w:after="66"/>
              <w:jc w:val="center"/>
            </w:pPr>
            <w:r w:rsidRPr="00F70B59">
              <w:t>Годовая арендная плата, руб.</w:t>
            </w:r>
          </w:p>
        </w:tc>
      </w:tr>
      <w:tr w:rsidR="00027987" w:rsidRPr="00F70B59" w14:paraId="43A1B97A" w14:textId="77777777" w:rsidTr="009211C8">
        <w:tc>
          <w:tcPr>
            <w:tcW w:w="594" w:type="dxa"/>
          </w:tcPr>
          <w:p w14:paraId="2376FFF8" w14:textId="77777777" w:rsidR="00027987" w:rsidRPr="00F70B59" w:rsidRDefault="00027987" w:rsidP="009211C8">
            <w:pPr>
              <w:spacing w:after="66"/>
            </w:pPr>
          </w:p>
        </w:tc>
        <w:tc>
          <w:tcPr>
            <w:tcW w:w="977" w:type="dxa"/>
          </w:tcPr>
          <w:p w14:paraId="27469C4B" w14:textId="77777777" w:rsidR="00027987" w:rsidRPr="00F70B59" w:rsidRDefault="00027987" w:rsidP="009211C8">
            <w:pPr>
              <w:spacing w:after="66"/>
            </w:pPr>
          </w:p>
        </w:tc>
        <w:tc>
          <w:tcPr>
            <w:tcW w:w="3365" w:type="dxa"/>
          </w:tcPr>
          <w:p w14:paraId="5AE6C2DC" w14:textId="77777777" w:rsidR="00027987" w:rsidRPr="00F70B59" w:rsidRDefault="00027987" w:rsidP="009211C8">
            <w:pPr>
              <w:spacing w:after="66"/>
            </w:pPr>
          </w:p>
        </w:tc>
        <w:tc>
          <w:tcPr>
            <w:tcW w:w="1421" w:type="dxa"/>
          </w:tcPr>
          <w:p w14:paraId="61CE550D" w14:textId="77777777" w:rsidR="00027987" w:rsidRPr="00F70B59" w:rsidRDefault="00027987" w:rsidP="009211C8">
            <w:pPr>
              <w:spacing w:after="66"/>
            </w:pPr>
          </w:p>
        </w:tc>
      </w:tr>
    </w:tbl>
    <w:p w14:paraId="2E554A6C" w14:textId="77777777" w:rsidR="00027987" w:rsidRPr="00F70B59" w:rsidRDefault="00027987" w:rsidP="00027987">
      <w:pPr>
        <w:spacing w:after="66"/>
        <w:ind w:left="220"/>
      </w:pPr>
    </w:p>
    <w:p w14:paraId="1914E78E" w14:textId="77777777" w:rsidR="00027987" w:rsidRPr="00F70B59" w:rsidRDefault="00027987" w:rsidP="00027987">
      <w:pPr>
        <w:spacing w:after="66"/>
        <w:ind w:left="220"/>
      </w:pPr>
    </w:p>
    <w:p w14:paraId="5203EFA7" w14:textId="77777777" w:rsidR="00027987" w:rsidRPr="00F70B59" w:rsidRDefault="00027987" w:rsidP="00027987">
      <w:pPr>
        <w:spacing w:after="66"/>
        <w:ind w:left="220"/>
      </w:pPr>
      <w:r w:rsidRPr="00F70B59">
        <w:t>2. Годовая арендная плата за Земельный участок составляет _______________ рублей, а сумма ежемесячного платежа:</w:t>
      </w:r>
    </w:p>
    <w:p w14:paraId="7C0DB4ED" w14:textId="77777777" w:rsidR="00027987" w:rsidRPr="00F70B59" w:rsidRDefault="00027987" w:rsidP="00027987">
      <w:pPr>
        <w:spacing w:after="66"/>
        <w:ind w:left="220"/>
      </w:pPr>
      <w:r w:rsidRPr="00F70B59">
        <w:t xml:space="preserve"> </w:t>
      </w:r>
    </w:p>
    <w:tbl>
      <w:tblPr>
        <w:tblStyle w:val="2b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27987" w:rsidRPr="00F70B59" w14:paraId="418220DD" w14:textId="77777777" w:rsidTr="009211C8">
        <w:tc>
          <w:tcPr>
            <w:tcW w:w="2552" w:type="dxa"/>
          </w:tcPr>
          <w:p w14:paraId="34E2F171" w14:textId="77777777" w:rsidR="00027987" w:rsidRPr="00F70B59" w:rsidRDefault="00027987" w:rsidP="009211C8">
            <w:pPr>
              <w:spacing w:after="66"/>
            </w:pPr>
          </w:p>
        </w:tc>
        <w:tc>
          <w:tcPr>
            <w:tcW w:w="2551" w:type="dxa"/>
          </w:tcPr>
          <w:p w14:paraId="015553F2" w14:textId="77777777" w:rsidR="00027987" w:rsidRPr="00F70B59" w:rsidRDefault="00027987" w:rsidP="009211C8">
            <w:pPr>
              <w:spacing w:after="66"/>
            </w:pPr>
            <w:r w:rsidRPr="00F70B59">
              <w:t>Арендная плата (руб.)</w:t>
            </w:r>
          </w:p>
        </w:tc>
      </w:tr>
      <w:tr w:rsidR="00027987" w:rsidRPr="00F70B59" w14:paraId="70701674" w14:textId="77777777" w:rsidTr="009211C8">
        <w:tc>
          <w:tcPr>
            <w:tcW w:w="2552" w:type="dxa"/>
          </w:tcPr>
          <w:p w14:paraId="38338FBC" w14:textId="77777777" w:rsidR="00027987" w:rsidRPr="00F70B59" w:rsidRDefault="00027987" w:rsidP="009211C8">
            <w:pPr>
              <w:spacing w:after="66"/>
            </w:pPr>
            <w:r w:rsidRPr="00F70B59">
              <w:t>Месяц</w:t>
            </w:r>
          </w:p>
        </w:tc>
        <w:tc>
          <w:tcPr>
            <w:tcW w:w="2551" w:type="dxa"/>
          </w:tcPr>
          <w:p w14:paraId="2D1DEF3F" w14:textId="77777777" w:rsidR="00027987" w:rsidRPr="00F70B59" w:rsidRDefault="00027987" w:rsidP="009211C8">
            <w:pPr>
              <w:spacing w:after="66"/>
            </w:pPr>
          </w:p>
        </w:tc>
      </w:tr>
      <w:tr w:rsidR="00027987" w:rsidRPr="00F70B59" w14:paraId="17FD9C70" w14:textId="77777777" w:rsidTr="009211C8">
        <w:tc>
          <w:tcPr>
            <w:tcW w:w="2552" w:type="dxa"/>
          </w:tcPr>
          <w:p w14:paraId="171A66CA" w14:textId="77777777" w:rsidR="00027987" w:rsidRPr="00F70B59" w:rsidRDefault="00027987" w:rsidP="009211C8">
            <w:pPr>
              <w:spacing w:after="66"/>
            </w:pPr>
            <w:r w:rsidRPr="00F70B59">
              <w:t>Месяц*</w:t>
            </w:r>
          </w:p>
        </w:tc>
        <w:tc>
          <w:tcPr>
            <w:tcW w:w="2551" w:type="dxa"/>
          </w:tcPr>
          <w:p w14:paraId="6AE61697" w14:textId="77777777" w:rsidR="00027987" w:rsidRPr="00F70B59" w:rsidRDefault="00027987" w:rsidP="009211C8">
            <w:pPr>
              <w:spacing w:after="66"/>
            </w:pPr>
          </w:p>
        </w:tc>
      </w:tr>
    </w:tbl>
    <w:p w14:paraId="776738A5" w14:textId="77777777" w:rsidR="00027987" w:rsidRPr="00F70B59" w:rsidRDefault="00027987" w:rsidP="00027987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4DF5087A" w14:textId="77777777" w:rsidR="00027987" w:rsidRPr="00F70B59" w:rsidRDefault="00027987" w:rsidP="00027987">
      <w:pPr>
        <w:spacing w:line="274" w:lineRule="exact"/>
        <w:ind w:left="860" w:right="100"/>
      </w:pPr>
      <w:r w:rsidRPr="00F70B59">
        <w:t xml:space="preserve">* указывается сумма платежа за неполный период с обязательным указанием неполного периода. </w:t>
      </w:r>
    </w:p>
    <w:p w14:paraId="4C5317F2" w14:textId="77777777" w:rsidR="00027987" w:rsidRPr="00F70B59" w:rsidRDefault="00027987" w:rsidP="0002798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ACA80C6" w14:textId="77777777" w:rsidR="00027987" w:rsidRPr="00F70B59" w:rsidRDefault="00027987" w:rsidP="0002798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5BAE7F3" w14:textId="77777777" w:rsidR="00027987" w:rsidRPr="00F70B59" w:rsidRDefault="00027987" w:rsidP="0002798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E611BB5" w14:textId="77777777" w:rsidR="00027987" w:rsidRPr="00F70B59" w:rsidRDefault="00027987" w:rsidP="0002798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E70E511" w14:textId="77777777" w:rsidR="00027987" w:rsidRPr="00F70B59" w:rsidRDefault="00027987" w:rsidP="0002798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C108FBF" w14:textId="77777777" w:rsidR="00027987" w:rsidRPr="00F70B59" w:rsidRDefault="00027987" w:rsidP="0002798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26772AC" w14:textId="77777777" w:rsidR="00027987" w:rsidRPr="00F70B59" w:rsidRDefault="00027987" w:rsidP="0002798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5A6F39E" w14:textId="77777777" w:rsidR="00027987" w:rsidRPr="00F70B59" w:rsidRDefault="00027987" w:rsidP="00027987">
      <w:pPr>
        <w:spacing w:line="274" w:lineRule="exact"/>
        <w:ind w:left="220" w:right="100" w:firstLine="280"/>
        <w:jc w:val="center"/>
      </w:pPr>
      <w:r w:rsidRPr="00F70B59">
        <w:t>Подписи сторон</w:t>
      </w:r>
    </w:p>
    <w:p w14:paraId="00DCEB04" w14:textId="77777777" w:rsidR="00027987" w:rsidRPr="00F70B59" w:rsidRDefault="00027987" w:rsidP="0002798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27987" w:rsidRPr="00F70B59" w14:paraId="615CAA9A" w14:textId="77777777" w:rsidTr="009211C8">
        <w:tc>
          <w:tcPr>
            <w:tcW w:w="4503" w:type="dxa"/>
          </w:tcPr>
          <w:p w14:paraId="3630B12D" w14:textId="77777777" w:rsidR="00027987" w:rsidRPr="00F70B59" w:rsidRDefault="00027987" w:rsidP="009211C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70B59">
              <w:rPr>
                <w:b/>
                <w:u w:val="single"/>
              </w:rPr>
              <w:t>Арендодатель</w:t>
            </w:r>
            <w:r w:rsidRPr="00F70B59">
              <w:rPr>
                <w:b/>
              </w:rPr>
              <w:t xml:space="preserve">: </w:t>
            </w:r>
          </w:p>
          <w:p w14:paraId="0509D216" w14:textId="77777777" w:rsidR="00027987" w:rsidRPr="00F70B59" w:rsidRDefault="00027987" w:rsidP="009211C8">
            <w:pPr>
              <w:autoSpaceDE w:val="0"/>
              <w:autoSpaceDN w:val="0"/>
              <w:adjustRightInd w:val="0"/>
            </w:pPr>
          </w:p>
          <w:p w14:paraId="64CD408D" w14:textId="77777777" w:rsidR="00027987" w:rsidRPr="00F70B59" w:rsidRDefault="00027987" w:rsidP="009211C8">
            <w:pPr>
              <w:autoSpaceDE w:val="0"/>
              <w:autoSpaceDN w:val="0"/>
              <w:adjustRightInd w:val="0"/>
              <w:jc w:val="right"/>
            </w:pPr>
          </w:p>
          <w:p w14:paraId="313241A8" w14:textId="77777777" w:rsidR="00027987" w:rsidRPr="00F70B59" w:rsidRDefault="00027987" w:rsidP="009211C8">
            <w:pPr>
              <w:autoSpaceDE w:val="0"/>
              <w:autoSpaceDN w:val="0"/>
              <w:adjustRightInd w:val="0"/>
              <w:jc w:val="right"/>
            </w:pPr>
            <w:r w:rsidRPr="00F70B59">
              <w:t xml:space="preserve">                   ________                     М.П.</w:t>
            </w:r>
          </w:p>
          <w:p w14:paraId="700D9B1A" w14:textId="77777777" w:rsidR="00027987" w:rsidRPr="00F70B59" w:rsidRDefault="00027987" w:rsidP="009211C8">
            <w:pPr>
              <w:autoSpaceDE w:val="0"/>
              <w:autoSpaceDN w:val="0"/>
              <w:adjustRightInd w:val="0"/>
              <w:jc w:val="right"/>
            </w:pPr>
            <w:r w:rsidRPr="00F70B59">
              <w:t xml:space="preserve"> </w:t>
            </w:r>
          </w:p>
          <w:p w14:paraId="550422D0" w14:textId="77777777" w:rsidR="00027987" w:rsidRPr="00F70B59" w:rsidRDefault="00027987" w:rsidP="009211C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AB874D5" w14:textId="77777777" w:rsidR="00027987" w:rsidRPr="00F70B59" w:rsidRDefault="00027987" w:rsidP="009211C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70B59">
              <w:rPr>
                <w:b/>
                <w:u w:val="single"/>
              </w:rPr>
              <w:t>Арендатор</w:t>
            </w:r>
            <w:r w:rsidRPr="00F70B59">
              <w:rPr>
                <w:b/>
              </w:rPr>
              <w:t xml:space="preserve">: </w:t>
            </w:r>
          </w:p>
          <w:p w14:paraId="3166DF1B" w14:textId="77777777" w:rsidR="00027987" w:rsidRPr="00F70B59" w:rsidRDefault="00027987" w:rsidP="009211C8">
            <w:pPr>
              <w:autoSpaceDE w:val="0"/>
              <w:autoSpaceDN w:val="0"/>
              <w:adjustRightInd w:val="0"/>
            </w:pPr>
          </w:p>
          <w:p w14:paraId="5289CC79" w14:textId="77777777" w:rsidR="00027987" w:rsidRPr="00F70B59" w:rsidRDefault="00027987" w:rsidP="009211C8">
            <w:pPr>
              <w:autoSpaceDE w:val="0"/>
              <w:autoSpaceDN w:val="0"/>
              <w:adjustRightInd w:val="0"/>
              <w:jc w:val="right"/>
            </w:pPr>
          </w:p>
          <w:p w14:paraId="0B762A9B" w14:textId="77777777" w:rsidR="00027987" w:rsidRPr="00F70B59" w:rsidRDefault="00027987" w:rsidP="009211C8">
            <w:pPr>
              <w:autoSpaceDE w:val="0"/>
              <w:autoSpaceDN w:val="0"/>
              <w:adjustRightInd w:val="0"/>
              <w:jc w:val="right"/>
            </w:pPr>
            <w:r w:rsidRPr="00F70B59">
              <w:t xml:space="preserve">                   ________                     М.П.</w:t>
            </w:r>
          </w:p>
          <w:p w14:paraId="4F4D3E52" w14:textId="77777777" w:rsidR="00027987" w:rsidRPr="00F70B59" w:rsidRDefault="00027987" w:rsidP="009211C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B09B57B" w14:textId="77777777" w:rsidR="00027987" w:rsidRPr="00F70B59" w:rsidRDefault="00027987" w:rsidP="00027987">
      <w:pPr>
        <w:spacing w:line="274" w:lineRule="exact"/>
        <w:ind w:left="220" w:right="100" w:firstLine="280"/>
        <w:jc w:val="both"/>
      </w:pPr>
    </w:p>
    <w:p w14:paraId="7E83F9DC" w14:textId="77777777" w:rsidR="00027987" w:rsidRPr="00F70B59" w:rsidRDefault="00027987" w:rsidP="00027987">
      <w:pPr>
        <w:spacing w:line="274" w:lineRule="exact"/>
        <w:ind w:left="220" w:right="100" w:firstLine="280"/>
        <w:jc w:val="both"/>
      </w:pPr>
    </w:p>
    <w:p w14:paraId="28156662" w14:textId="77777777" w:rsidR="00027987" w:rsidRPr="00F70B59" w:rsidRDefault="00027987" w:rsidP="00027987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58058203" w14:textId="77777777" w:rsidR="00027987" w:rsidRPr="00F70B59" w:rsidRDefault="00027987" w:rsidP="00027987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65980B5" w14:textId="77777777" w:rsidR="00027987" w:rsidRPr="00F70B59" w:rsidRDefault="00027987" w:rsidP="00027987">
      <w:pPr>
        <w:spacing w:line="274" w:lineRule="exact"/>
        <w:ind w:left="220" w:right="100" w:firstLine="280"/>
      </w:pPr>
    </w:p>
    <w:p w14:paraId="12AB94DF" w14:textId="77777777" w:rsidR="00027987" w:rsidRPr="00F70B59" w:rsidRDefault="00027987" w:rsidP="00027987">
      <w:pPr>
        <w:spacing w:line="274" w:lineRule="exact"/>
        <w:ind w:left="220" w:right="100" w:firstLine="280"/>
      </w:pPr>
    </w:p>
    <w:p w14:paraId="5B7ADED1" w14:textId="77777777" w:rsidR="00027987" w:rsidRPr="00F70B59" w:rsidRDefault="00027987" w:rsidP="00027987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lang w:eastAsia="en-US"/>
        </w:rPr>
      </w:pPr>
      <w:r w:rsidRPr="00F70B59">
        <w:rPr>
          <w:rFonts w:eastAsia="Calibri"/>
          <w:lang w:eastAsia="en-US"/>
        </w:rPr>
        <w:t>Приложение 3 к договору аренды</w:t>
      </w:r>
      <w:bookmarkStart w:id="118" w:name="bookmark19"/>
    </w:p>
    <w:p w14:paraId="13C2CD6C" w14:textId="77777777" w:rsidR="00027987" w:rsidRPr="00F70B59" w:rsidRDefault="00027987" w:rsidP="00027987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F70B59">
        <w:rPr>
          <w:rFonts w:eastAsia="Calibri"/>
          <w:lang w:eastAsia="en-US"/>
        </w:rPr>
        <w:t>от ___________ № ___________</w:t>
      </w:r>
      <w:r w:rsidRPr="00F70B59">
        <w:rPr>
          <w:rFonts w:eastAsia="Calibri"/>
          <w:bCs/>
          <w:sz w:val="26"/>
          <w:szCs w:val="26"/>
          <w:lang w:eastAsia="en-US"/>
        </w:rPr>
        <w:t>_</w:t>
      </w:r>
    </w:p>
    <w:p w14:paraId="334F6561" w14:textId="77777777" w:rsidR="00027987" w:rsidRPr="00F70B59" w:rsidRDefault="00027987" w:rsidP="00027987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07F0F61C" w14:textId="77777777" w:rsidR="00027987" w:rsidRPr="00F70B59" w:rsidRDefault="00027987" w:rsidP="00027987">
      <w:pPr>
        <w:keepNext/>
        <w:keepLines/>
        <w:spacing w:after="9" w:line="230" w:lineRule="exact"/>
        <w:ind w:left="4620"/>
        <w:rPr>
          <w:b/>
        </w:rPr>
      </w:pPr>
      <w:r w:rsidRPr="00F70B59">
        <w:rPr>
          <w:spacing w:val="70"/>
          <w:sz w:val="23"/>
          <w:szCs w:val="23"/>
        </w:rPr>
        <w:t>АКТ</w:t>
      </w:r>
      <w:bookmarkEnd w:id="118"/>
    </w:p>
    <w:p w14:paraId="421E48AB" w14:textId="77777777" w:rsidR="00027987" w:rsidRPr="00F70B59" w:rsidRDefault="00027987" w:rsidP="00027987">
      <w:pPr>
        <w:keepNext/>
        <w:keepLines/>
        <w:spacing w:after="131" w:line="230" w:lineRule="exact"/>
        <w:ind w:left="2840"/>
      </w:pPr>
      <w:bookmarkStart w:id="119" w:name="bookmark20"/>
      <w:r w:rsidRPr="00F70B59">
        <w:t>приема-передачи земельного участка</w:t>
      </w:r>
      <w:bookmarkEnd w:id="119"/>
    </w:p>
    <w:p w14:paraId="1ED6A050" w14:textId="77777777" w:rsidR="00027987" w:rsidRPr="00F70B59" w:rsidRDefault="00027987" w:rsidP="00027987">
      <w:pPr>
        <w:keepNext/>
        <w:keepLines/>
        <w:spacing w:line="230" w:lineRule="exact"/>
        <w:rPr>
          <w:sz w:val="16"/>
          <w:szCs w:val="16"/>
        </w:rPr>
      </w:pPr>
    </w:p>
    <w:p w14:paraId="2AD0EEE3" w14:textId="77777777" w:rsidR="00027987" w:rsidRPr="00F70B59" w:rsidRDefault="00027987" w:rsidP="00027987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bCs/>
          <w:sz w:val="26"/>
          <w:szCs w:val="26"/>
          <w:lang w:eastAsia="en-US"/>
        </w:rPr>
      </w:pPr>
      <w:r w:rsidRPr="00F70B59">
        <w:rPr>
          <w:rFonts w:eastAsia="Calibri"/>
          <w:lang w:eastAsia="en-US"/>
        </w:rPr>
        <w:t>от __________ № _______________</w:t>
      </w:r>
    </w:p>
    <w:p w14:paraId="2C693B6E" w14:textId="77777777" w:rsidR="00027987" w:rsidRPr="00F70B59" w:rsidRDefault="00027987" w:rsidP="00027987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C19B0F1" w14:textId="77777777" w:rsidR="00027987" w:rsidRPr="00F70B59" w:rsidRDefault="00027987" w:rsidP="00027987">
      <w:pPr>
        <w:ind w:firstLine="709"/>
        <w:jc w:val="both"/>
      </w:pPr>
      <w:r w:rsidRPr="00F70B59">
        <w:t>____________________________________________________, (ОГРН ___________________, ИНН/КПП ___________/______________, в лице ______________________</w:t>
      </w:r>
      <w:r w:rsidRPr="00F70B59">
        <w:rPr>
          <w:bCs/>
          <w:shd w:val="clear" w:color="auto" w:fill="FFFFFF"/>
        </w:rPr>
        <w:t>,</w:t>
      </w:r>
      <w:r w:rsidRPr="00F70B59">
        <w:t xml:space="preserve"> </w:t>
      </w:r>
      <w:proofErr w:type="spellStart"/>
      <w:r w:rsidRPr="00F70B59">
        <w:t>действующ</w:t>
      </w:r>
      <w:proofErr w:type="spellEnd"/>
      <w:r w:rsidRPr="00F70B59">
        <w:t xml:space="preserve">__ на основании __________, зарегистрированного _________________________________, именуем__ в дальнейшем </w:t>
      </w:r>
      <w:r w:rsidRPr="00F70B59">
        <w:rPr>
          <w:b/>
          <w:bCs/>
          <w:shd w:val="clear" w:color="auto" w:fill="FFFFFF"/>
        </w:rPr>
        <w:t>Арендодатель</w:t>
      </w:r>
      <w:r w:rsidRPr="00F70B59">
        <w:rPr>
          <w:bCs/>
          <w:shd w:val="clear" w:color="auto" w:fill="FFFFFF"/>
        </w:rPr>
        <w:t>,</w:t>
      </w:r>
      <w:r w:rsidRPr="00F70B59">
        <w:t xml:space="preserve"> юридический адрес: Московская область, ______________________, с одной стороны, и</w:t>
      </w:r>
    </w:p>
    <w:p w14:paraId="60A6006A" w14:textId="77777777" w:rsidR="00027987" w:rsidRPr="00F70B59" w:rsidRDefault="00027987" w:rsidP="00027987">
      <w:pPr>
        <w:ind w:firstLine="709"/>
        <w:jc w:val="both"/>
      </w:pPr>
      <w:r w:rsidRPr="00F70B59">
        <w:t xml:space="preserve">________________________________, (ОГРН ______________, ИНН/КПП ______________/_________________, юридический </w:t>
      </w:r>
      <w:proofErr w:type="gramStart"/>
      <w:r w:rsidRPr="00F70B59">
        <w:t>адрес:_</w:t>
      </w:r>
      <w:proofErr w:type="gramEnd"/>
      <w:r w:rsidRPr="00F70B59">
        <w:t>________________, в лице _______________</w:t>
      </w:r>
      <w:r w:rsidRPr="00F70B59">
        <w:rPr>
          <w:bCs/>
          <w:shd w:val="clear" w:color="auto" w:fill="FFFFFF"/>
        </w:rPr>
        <w:t>,</w:t>
      </w:r>
      <w:r w:rsidRPr="00F70B59">
        <w:t xml:space="preserve"> </w:t>
      </w:r>
      <w:proofErr w:type="spellStart"/>
      <w:r w:rsidRPr="00F70B59">
        <w:t>действующ</w:t>
      </w:r>
      <w:proofErr w:type="spellEnd"/>
      <w:r w:rsidRPr="00F70B59">
        <w:t>___ на основании ___________, с другой стороны, именуемое в дальнейшем</w:t>
      </w:r>
      <w:r w:rsidRPr="00F70B59">
        <w:rPr>
          <w:bCs/>
          <w:shd w:val="clear" w:color="auto" w:fill="FFFFFF"/>
        </w:rPr>
        <w:t xml:space="preserve"> </w:t>
      </w:r>
      <w:r w:rsidRPr="00F70B59">
        <w:rPr>
          <w:b/>
          <w:bCs/>
          <w:shd w:val="clear" w:color="auto" w:fill="FFFFFF"/>
        </w:rPr>
        <w:t>Арендатор</w:t>
      </w:r>
      <w:r w:rsidRPr="00F70B59">
        <w:rPr>
          <w:bCs/>
          <w:shd w:val="clear" w:color="auto" w:fill="FFFFFF"/>
        </w:rPr>
        <w:t>,</w:t>
      </w:r>
      <w:r w:rsidRPr="00F70B59">
        <w:t xml:space="preserve"> при совместном упоминании, именуемые в дальнейшем</w:t>
      </w:r>
      <w:r w:rsidRPr="00F70B59">
        <w:rPr>
          <w:bCs/>
          <w:shd w:val="clear" w:color="auto" w:fill="FFFFFF"/>
        </w:rPr>
        <w:t xml:space="preserve"> </w:t>
      </w:r>
      <w:r w:rsidRPr="00F70B59">
        <w:rPr>
          <w:b/>
          <w:bCs/>
          <w:shd w:val="clear" w:color="auto" w:fill="FFFFFF"/>
        </w:rPr>
        <w:t>Стороны,</w:t>
      </w:r>
      <w:r w:rsidRPr="00F70B59">
        <w:t xml:space="preserve"> на основании __________________</w:t>
      </w:r>
      <w:r w:rsidRPr="00F70B59">
        <w:rPr>
          <w:bCs/>
          <w:shd w:val="clear" w:color="auto" w:fill="FFFFFF"/>
        </w:rPr>
        <w:t>,</w:t>
      </w:r>
      <w:r w:rsidRPr="00F70B59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B6ACDCE" w14:textId="77777777" w:rsidR="00027987" w:rsidRPr="00F70B59" w:rsidRDefault="00027987" w:rsidP="00027987">
      <w:pPr>
        <w:ind w:firstLine="709"/>
        <w:jc w:val="both"/>
        <w:rPr>
          <w:bCs/>
          <w:sz w:val="23"/>
          <w:szCs w:val="23"/>
        </w:rPr>
      </w:pPr>
      <w:r w:rsidRPr="00F70B59">
        <w:t>1. Арендодатель передал, а Арендатор принял во</w:t>
      </w:r>
      <w:bookmarkStart w:id="120" w:name="bookmark21"/>
      <w:r w:rsidRPr="00F70B59">
        <w:t xml:space="preserve"> временное владение и пользование за плату </w:t>
      </w:r>
      <w:r w:rsidRPr="00F70B59">
        <w:rPr>
          <w:bCs/>
          <w:sz w:val="23"/>
          <w:szCs w:val="23"/>
        </w:rPr>
        <w:t xml:space="preserve">Земельный участок </w:t>
      </w:r>
      <w:bookmarkEnd w:id="120"/>
      <w:r w:rsidRPr="00F70B59">
        <w:rPr>
          <w:bCs/>
          <w:sz w:val="23"/>
          <w:szCs w:val="23"/>
        </w:rPr>
        <w:t xml:space="preserve">площадью ____ </w:t>
      </w:r>
      <w:proofErr w:type="spellStart"/>
      <w:r w:rsidRPr="00F70B59">
        <w:rPr>
          <w:bCs/>
          <w:sz w:val="23"/>
          <w:szCs w:val="23"/>
        </w:rPr>
        <w:t>кв.м</w:t>
      </w:r>
      <w:proofErr w:type="spellEnd"/>
      <w:r w:rsidRPr="00F70B59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B6635DF" w14:textId="77777777" w:rsidR="00027987" w:rsidRPr="00F70B59" w:rsidRDefault="00027987" w:rsidP="00027987">
      <w:pPr>
        <w:ind w:firstLine="709"/>
        <w:jc w:val="both"/>
        <w:rPr>
          <w:bCs/>
          <w:sz w:val="23"/>
          <w:szCs w:val="23"/>
        </w:rPr>
      </w:pPr>
      <w:r w:rsidRPr="00F70B59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B2D8448" w14:textId="77777777" w:rsidR="00027987" w:rsidRPr="00F70B59" w:rsidRDefault="00027987" w:rsidP="00027987">
      <w:pPr>
        <w:ind w:firstLine="709"/>
        <w:jc w:val="both"/>
        <w:rPr>
          <w:bCs/>
          <w:sz w:val="23"/>
          <w:szCs w:val="23"/>
        </w:rPr>
      </w:pPr>
      <w:r w:rsidRPr="00F70B59">
        <w:rPr>
          <w:bCs/>
          <w:sz w:val="23"/>
          <w:szCs w:val="23"/>
        </w:rPr>
        <w:t>3. Арендатор претензий к Арендодателю не имеет.</w:t>
      </w:r>
    </w:p>
    <w:p w14:paraId="6C387095" w14:textId="77777777" w:rsidR="00027987" w:rsidRPr="00F70B59" w:rsidRDefault="00027987" w:rsidP="00027987">
      <w:pPr>
        <w:spacing w:line="299" w:lineRule="exact"/>
        <w:ind w:left="100" w:firstLine="300"/>
      </w:pPr>
    </w:p>
    <w:p w14:paraId="4C43E755" w14:textId="77777777" w:rsidR="00027987" w:rsidRPr="00F70B59" w:rsidRDefault="00027987" w:rsidP="00027987">
      <w:pPr>
        <w:tabs>
          <w:tab w:val="left" w:pos="358"/>
        </w:tabs>
        <w:jc w:val="center"/>
      </w:pPr>
    </w:p>
    <w:p w14:paraId="640E9499" w14:textId="77777777" w:rsidR="00027987" w:rsidRPr="00F70B59" w:rsidRDefault="00027987" w:rsidP="00027987">
      <w:pPr>
        <w:tabs>
          <w:tab w:val="left" w:pos="358"/>
        </w:tabs>
        <w:jc w:val="center"/>
      </w:pPr>
    </w:p>
    <w:p w14:paraId="1E67A0EE" w14:textId="77777777" w:rsidR="00027987" w:rsidRPr="00F70B59" w:rsidRDefault="00027987" w:rsidP="00027987">
      <w:pPr>
        <w:tabs>
          <w:tab w:val="left" w:pos="358"/>
        </w:tabs>
        <w:jc w:val="center"/>
      </w:pPr>
    </w:p>
    <w:p w14:paraId="08957ACB" w14:textId="77777777" w:rsidR="00027987" w:rsidRPr="00F70B59" w:rsidRDefault="00027987" w:rsidP="00027987">
      <w:pPr>
        <w:tabs>
          <w:tab w:val="left" w:pos="358"/>
        </w:tabs>
        <w:jc w:val="center"/>
      </w:pPr>
      <w:r w:rsidRPr="00F70B59">
        <w:t>Подписи Сторон</w:t>
      </w:r>
    </w:p>
    <w:p w14:paraId="6994774A" w14:textId="77777777" w:rsidR="00027987" w:rsidRPr="00F70B59" w:rsidRDefault="00027987" w:rsidP="0002798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27987" w:rsidRPr="00F70B59" w14:paraId="49843A43" w14:textId="77777777" w:rsidTr="009211C8">
        <w:tc>
          <w:tcPr>
            <w:tcW w:w="4503" w:type="dxa"/>
          </w:tcPr>
          <w:p w14:paraId="7FB13EE6" w14:textId="77777777" w:rsidR="00027987" w:rsidRPr="00F70B59" w:rsidRDefault="00027987" w:rsidP="009211C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70B59">
              <w:rPr>
                <w:b/>
                <w:u w:val="single"/>
              </w:rPr>
              <w:t>Арендодатель</w:t>
            </w:r>
            <w:r w:rsidRPr="00F70B59">
              <w:rPr>
                <w:b/>
              </w:rPr>
              <w:t xml:space="preserve">: </w:t>
            </w:r>
          </w:p>
          <w:p w14:paraId="4DC708C5" w14:textId="77777777" w:rsidR="00027987" w:rsidRPr="00F70B59" w:rsidRDefault="00027987" w:rsidP="009211C8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67A85A49" w14:textId="77777777" w:rsidR="00027987" w:rsidRPr="00F70B59" w:rsidRDefault="00027987" w:rsidP="009211C8">
            <w:pPr>
              <w:autoSpaceDE w:val="0"/>
              <w:autoSpaceDN w:val="0"/>
              <w:adjustRightInd w:val="0"/>
              <w:jc w:val="right"/>
            </w:pPr>
          </w:p>
          <w:p w14:paraId="409C91DD" w14:textId="77777777" w:rsidR="00027987" w:rsidRPr="00F70B59" w:rsidRDefault="00027987" w:rsidP="009211C8">
            <w:pPr>
              <w:autoSpaceDE w:val="0"/>
              <w:autoSpaceDN w:val="0"/>
              <w:adjustRightInd w:val="0"/>
              <w:jc w:val="right"/>
            </w:pPr>
            <w:r w:rsidRPr="00F70B59">
              <w:t xml:space="preserve">                   ________                     М.П.</w:t>
            </w:r>
          </w:p>
          <w:p w14:paraId="5194A1FA" w14:textId="77777777" w:rsidR="00027987" w:rsidRPr="00F70B59" w:rsidRDefault="00027987" w:rsidP="009211C8">
            <w:pPr>
              <w:autoSpaceDE w:val="0"/>
              <w:autoSpaceDN w:val="0"/>
              <w:adjustRightInd w:val="0"/>
              <w:jc w:val="right"/>
            </w:pPr>
            <w:r w:rsidRPr="00F70B59">
              <w:t xml:space="preserve"> </w:t>
            </w:r>
          </w:p>
          <w:p w14:paraId="4E16D3BA" w14:textId="77777777" w:rsidR="00027987" w:rsidRPr="00F70B59" w:rsidRDefault="00027987" w:rsidP="009211C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CC57397" w14:textId="77777777" w:rsidR="00027987" w:rsidRPr="00F70B59" w:rsidRDefault="00027987" w:rsidP="009211C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70B59">
              <w:rPr>
                <w:b/>
                <w:u w:val="single"/>
              </w:rPr>
              <w:t>Арендатор</w:t>
            </w:r>
            <w:r w:rsidRPr="00F70B59">
              <w:rPr>
                <w:b/>
              </w:rPr>
              <w:t xml:space="preserve">: </w:t>
            </w:r>
          </w:p>
          <w:p w14:paraId="1DF04CB6" w14:textId="77777777" w:rsidR="00027987" w:rsidRPr="00F70B59" w:rsidRDefault="00027987" w:rsidP="009211C8">
            <w:pPr>
              <w:autoSpaceDE w:val="0"/>
              <w:autoSpaceDN w:val="0"/>
              <w:adjustRightInd w:val="0"/>
            </w:pPr>
          </w:p>
          <w:p w14:paraId="26BBA854" w14:textId="77777777" w:rsidR="00027987" w:rsidRPr="00F70B59" w:rsidRDefault="00027987" w:rsidP="009211C8">
            <w:pPr>
              <w:autoSpaceDE w:val="0"/>
              <w:autoSpaceDN w:val="0"/>
              <w:adjustRightInd w:val="0"/>
              <w:jc w:val="right"/>
            </w:pPr>
          </w:p>
          <w:p w14:paraId="08355990" w14:textId="77777777" w:rsidR="00027987" w:rsidRPr="00F70B59" w:rsidRDefault="00027987" w:rsidP="009211C8">
            <w:pPr>
              <w:autoSpaceDE w:val="0"/>
              <w:autoSpaceDN w:val="0"/>
              <w:adjustRightInd w:val="0"/>
              <w:jc w:val="right"/>
            </w:pPr>
            <w:r w:rsidRPr="00F70B59">
              <w:t xml:space="preserve">                   ________                     М.П.</w:t>
            </w:r>
          </w:p>
          <w:p w14:paraId="01B9A1E3" w14:textId="77777777" w:rsidR="00027987" w:rsidRPr="00F70B59" w:rsidRDefault="00027987" w:rsidP="009211C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0BBEA0A" w14:textId="77777777" w:rsidR="00027987" w:rsidRPr="00F70B59" w:rsidRDefault="00027987" w:rsidP="00027987">
      <w:pPr>
        <w:suppressAutoHyphens w:val="0"/>
        <w:jc w:val="right"/>
        <w:rPr>
          <w:sz w:val="22"/>
          <w:szCs w:val="22"/>
          <w:lang w:eastAsia="ru-RU"/>
        </w:rPr>
      </w:pPr>
    </w:p>
    <w:p w14:paraId="740E8055" w14:textId="77777777" w:rsidR="00027987" w:rsidRPr="00F70B59" w:rsidRDefault="00027987" w:rsidP="00027987"/>
    <w:bookmarkEnd w:id="103"/>
    <w:p w14:paraId="6B5E4313" w14:textId="77777777" w:rsidR="00027987" w:rsidRPr="000E6857" w:rsidRDefault="00027987" w:rsidP="00027987">
      <w:pPr>
        <w:tabs>
          <w:tab w:val="left" w:pos="1024"/>
        </w:tabs>
        <w:ind w:firstLine="709"/>
        <w:jc w:val="center"/>
        <w:rPr>
          <w:bCs/>
        </w:rPr>
      </w:pPr>
    </w:p>
    <w:p w14:paraId="1A401608" w14:textId="77777777" w:rsidR="00027987" w:rsidRDefault="00027987" w:rsidP="00027987">
      <w:pPr>
        <w:rPr>
          <w:lang w:val="x-none"/>
        </w:rPr>
      </w:pPr>
    </w:p>
    <w:p w14:paraId="2799FA90" w14:textId="77777777" w:rsidR="00027987" w:rsidRDefault="00027987" w:rsidP="00027987">
      <w:pPr>
        <w:rPr>
          <w:lang w:val="x-none"/>
        </w:rPr>
      </w:pPr>
    </w:p>
    <w:p w14:paraId="001A8358" w14:textId="77777777" w:rsidR="00FE4B1D" w:rsidRPr="000E6857" w:rsidRDefault="00FE4B1D" w:rsidP="00CE697C">
      <w:pPr>
        <w:jc w:val="right"/>
        <w:rPr>
          <w:vertAlign w:val="superscript"/>
        </w:rPr>
      </w:pPr>
    </w:p>
    <w:p w14:paraId="52284CBC" w14:textId="77777777" w:rsidR="000C79A1" w:rsidRPr="000C79A1" w:rsidRDefault="000C79A1" w:rsidP="000C79A1">
      <w:pPr>
        <w:suppressAutoHyphens w:val="0"/>
        <w:jc w:val="right"/>
        <w:rPr>
          <w:sz w:val="22"/>
          <w:szCs w:val="22"/>
          <w:lang w:eastAsia="ru-RU"/>
        </w:rPr>
      </w:pPr>
    </w:p>
    <w:p w14:paraId="1D48307D" w14:textId="5584CA54" w:rsidR="00137AAF" w:rsidRDefault="00137AAF" w:rsidP="0023737E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61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074ACC8" w14:textId="77777777" w:rsidR="00CF012A" w:rsidRDefault="00CF012A">
      <w:r>
        <w:separator/>
      </w:r>
    </w:p>
  </w:endnote>
  <w:endnote w:type="continuationSeparator" w:id="0">
    <w:p w14:paraId="34FE8C01" w14:textId="77777777" w:rsidR="00CF012A" w:rsidRDefault="00CF01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903DFBB" w:rsidR="00CF012A" w:rsidRDefault="00CF012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C24D2" w:rsidRPr="007C24D2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CF012A" w:rsidRPr="001A6C06" w:rsidRDefault="00CF012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6A4F049" w14:textId="77777777" w:rsidR="00CF012A" w:rsidRDefault="00CF012A">
      <w:r>
        <w:separator/>
      </w:r>
    </w:p>
  </w:footnote>
  <w:footnote w:type="continuationSeparator" w:id="0">
    <w:p w14:paraId="6829248E" w14:textId="77777777" w:rsidR="00CF012A" w:rsidRDefault="00CF012A">
      <w:r>
        <w:continuationSeparator/>
      </w:r>
    </w:p>
  </w:footnote>
  <w:footnote w:id="1">
    <w:p w14:paraId="32445257" w14:textId="7B85526C" w:rsidR="00CF012A" w:rsidRPr="00821C5D" w:rsidRDefault="00CF012A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CF012A" w:rsidRPr="00821C5D" w:rsidRDefault="00CF012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CF012A" w:rsidRPr="00C746AF" w:rsidRDefault="00CF012A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6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1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3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6"/>
  </w:num>
  <w:num w:numId="6">
    <w:abstractNumId w:val="32"/>
  </w:num>
  <w:num w:numId="7">
    <w:abstractNumId w:val="18"/>
  </w:num>
  <w:num w:numId="8">
    <w:abstractNumId w:val="35"/>
  </w:num>
  <w:num w:numId="9">
    <w:abstractNumId w:val="26"/>
  </w:num>
  <w:num w:numId="10">
    <w:abstractNumId w:val="17"/>
  </w:num>
  <w:num w:numId="11">
    <w:abstractNumId w:val="42"/>
  </w:num>
  <w:num w:numId="12">
    <w:abstractNumId w:val="38"/>
  </w:num>
  <w:num w:numId="13">
    <w:abstractNumId w:val="10"/>
  </w:num>
  <w:num w:numId="14">
    <w:abstractNumId w:val="45"/>
  </w:num>
  <w:num w:numId="15">
    <w:abstractNumId w:val="33"/>
  </w:num>
  <w:num w:numId="16">
    <w:abstractNumId w:val="28"/>
  </w:num>
  <w:num w:numId="17">
    <w:abstractNumId w:val="36"/>
  </w:num>
  <w:num w:numId="18">
    <w:abstractNumId w:val="30"/>
  </w:num>
  <w:num w:numId="19">
    <w:abstractNumId w:val="23"/>
  </w:num>
  <w:num w:numId="20">
    <w:abstractNumId w:val="0"/>
  </w:num>
  <w:num w:numId="21">
    <w:abstractNumId w:val="0"/>
  </w:num>
  <w:num w:numId="22">
    <w:abstractNumId w:val="0"/>
  </w:num>
  <w:num w:numId="23">
    <w:abstractNumId w:val="4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4"/>
  </w:num>
  <w:num w:numId="30">
    <w:abstractNumId w:val="0"/>
  </w:num>
  <w:num w:numId="31">
    <w:abstractNumId w:val="16"/>
  </w:num>
  <w:num w:numId="32">
    <w:abstractNumId w:val="12"/>
  </w:num>
  <w:num w:numId="33">
    <w:abstractNumId w:val="31"/>
  </w:num>
  <w:num w:numId="34">
    <w:abstractNumId w:val="47"/>
  </w:num>
  <w:num w:numId="35">
    <w:abstractNumId w:val="20"/>
  </w:num>
  <w:num w:numId="36">
    <w:abstractNumId w:val="19"/>
  </w:num>
  <w:num w:numId="37">
    <w:abstractNumId w:val="25"/>
  </w:num>
  <w:num w:numId="38">
    <w:abstractNumId w:val="24"/>
  </w:num>
  <w:num w:numId="39">
    <w:abstractNumId w:val="29"/>
  </w:num>
  <w:num w:numId="40">
    <w:abstractNumId w:val="0"/>
  </w:num>
  <w:num w:numId="41">
    <w:abstractNumId w:val="0"/>
  </w:num>
  <w:num w:numId="42">
    <w:abstractNumId w:val="27"/>
  </w:num>
  <w:num w:numId="43">
    <w:abstractNumId w:val="43"/>
  </w:num>
  <w:num w:numId="44">
    <w:abstractNumId w:val="21"/>
  </w:num>
  <w:num w:numId="45">
    <w:abstractNumId w:val="37"/>
  </w:num>
  <w:num w:numId="46">
    <w:abstractNumId w:val="13"/>
  </w:num>
  <w:num w:numId="47">
    <w:abstractNumId w:val="39"/>
  </w:num>
  <w:num w:numId="48">
    <w:abstractNumId w:val="1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DB2nT9060NQbRUC1Gfd7A/71aobjRBwqpJPz/7Z/k0MsalgzW+pBJv/iIbjhSqKPMU8QMPgKvL18s+E7IXJPA==" w:salt="VFTCB6er7xrCUP5FjaiDH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457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87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39A6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206A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6DC7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58FC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4F7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867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2E70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4D2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90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12A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1F1"/>
    <w:rsid w:val="00F14424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B6D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457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8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2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hyperlink" Target="http://www.torgi.gov.ru" TargetMode="External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86FAB89-C37A-4B80-BFED-460BC308DB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712</TotalTime>
  <Pages>69</Pages>
  <Words>8931</Words>
  <Characters>50908</Characters>
  <Application>Microsoft Office Word</Application>
  <DocSecurity>8</DocSecurity>
  <Lines>424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59720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Столяренко Денис Александрович</cp:lastModifiedBy>
  <cp:revision>668</cp:revision>
  <cp:lastPrinted>2021-08-12T15:43:00Z</cp:lastPrinted>
  <dcterms:created xsi:type="dcterms:W3CDTF">2021-06-01T11:30:00Z</dcterms:created>
  <dcterms:modified xsi:type="dcterms:W3CDTF">2021-08-12T15:43:00Z</dcterms:modified>
</cp:coreProperties>
</file>