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DF86B10" w14:textId="713492E3" w:rsidR="00513D43" w:rsidRPr="00526AE0" w:rsidRDefault="00AB43C7" w:rsidP="00BE5B57">
      <w:pPr>
        <w:autoSpaceDE w:val="0"/>
        <w:jc w:val="center"/>
        <w:rPr>
          <w:b/>
          <w:bCs/>
          <w:sz w:val="22"/>
          <w:szCs w:val="22"/>
        </w:rPr>
      </w:pPr>
      <w:permStart w:id="1086747884" w:edGrp="everyone"/>
      <w:r>
        <w:rPr>
          <w:b/>
          <w:bCs/>
          <w:sz w:val="22"/>
          <w:szCs w:val="22"/>
        </w:rPr>
        <w:t xml:space="preserve"> </w:t>
      </w:r>
      <w:permEnd w:id="1086747884"/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26AE0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20C53711" w14:textId="204A49D2" w:rsidR="00513D43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  <w:permStart w:id="579692448" w:edGrp="everyone"/>
          </w:p>
          <w:permEnd w:id="579692448"/>
          <w:p w14:paraId="5BFF8789" w14:textId="38F16BE6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26AE0" w:rsidRDefault="00513D43" w:rsidP="00BE5B57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5182B59D" w:rsidR="00513D43" w:rsidRPr="00526AE0" w:rsidRDefault="003D74A0" w:rsidP="00BE5B57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3D74A0">
              <w:rPr>
                <w:szCs w:val="22"/>
              </w:rPr>
              <w:t xml:space="preserve">Комитет по конкурентной политике Московской области </w:t>
            </w:r>
            <w:r w:rsidR="00513D43" w:rsidRPr="00526AE0">
              <w:rPr>
                <w:szCs w:val="22"/>
              </w:rPr>
              <w:t xml:space="preserve"> </w:t>
            </w:r>
          </w:p>
          <w:p w14:paraId="61F87F54" w14:textId="77777777" w:rsidR="00513D43" w:rsidRPr="00526AE0" w:rsidRDefault="00513D43" w:rsidP="00BE5B5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0D3DFEB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  <w:permStart w:id="1937506576" w:edGrp="everyone"/>
            <w:r w:rsidRPr="00526AE0">
              <w:rPr>
                <w:bCs/>
                <w:sz w:val="22"/>
                <w:szCs w:val="22"/>
              </w:rPr>
              <w:t>_</w:t>
            </w:r>
            <w:r w:rsidR="00B7634D" w:rsidRPr="00526AE0">
              <w:rPr>
                <w:bCs/>
                <w:sz w:val="22"/>
                <w:szCs w:val="22"/>
              </w:rPr>
              <w:t xml:space="preserve">___________________ </w:t>
            </w:r>
            <w:r w:rsidR="0062664C">
              <w:rPr>
                <w:bCs/>
                <w:sz w:val="22"/>
                <w:szCs w:val="22"/>
              </w:rPr>
              <w:t>/ _____________/</w:t>
            </w:r>
          </w:p>
          <w:p w14:paraId="510669DF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7E18661A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Cs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Pr="00526AE0" w:rsidRDefault="00513D43" w:rsidP="00BE5B57">
      <w:pPr>
        <w:autoSpaceDE w:val="0"/>
        <w:ind w:left="709"/>
        <w:jc w:val="center"/>
        <w:rPr>
          <w:bCs/>
        </w:rPr>
      </w:pPr>
    </w:p>
    <w:p w14:paraId="37D94418" w14:textId="0818725F" w:rsidR="00513D43" w:rsidRDefault="00513D43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2CE8612F" w14:textId="69E5042A" w:rsidR="004265B5" w:rsidRDefault="004265B5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11DDB306" w14:textId="77777777" w:rsidR="004265B5" w:rsidRPr="00526AE0" w:rsidRDefault="004265B5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AD7B1A2" w14:textId="77777777" w:rsidR="00E2146D" w:rsidRPr="00526AE0" w:rsidRDefault="00AA002F" w:rsidP="00BE5B57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ИЗ</w:t>
      </w:r>
      <w:r w:rsidR="0011232C" w:rsidRPr="00526AE0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526AE0">
        <w:rPr>
          <w:b/>
          <w:bCs/>
          <w:sz w:val="26"/>
          <w:szCs w:val="26"/>
        </w:rPr>
        <w:t xml:space="preserve">О ПРОВЕДЕНИИ </w:t>
      </w:r>
    </w:p>
    <w:p w14:paraId="5D3C30E2" w14:textId="1E85AE18" w:rsidR="00AA002F" w:rsidRPr="00526AE0" w:rsidRDefault="0011232C" w:rsidP="00BE5B57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АУКЦИОНА</w:t>
      </w:r>
      <w:r w:rsidR="00E2146D" w:rsidRPr="00526AE0">
        <w:rPr>
          <w:b/>
          <w:bCs/>
          <w:sz w:val="26"/>
          <w:szCs w:val="26"/>
        </w:rPr>
        <w:t xml:space="preserve"> В ЭЛЕКТРОННОЙ ФОРМЕ</w:t>
      </w:r>
      <w:r w:rsidRPr="00526AE0">
        <w:rPr>
          <w:b/>
          <w:bCs/>
          <w:sz w:val="26"/>
          <w:szCs w:val="26"/>
        </w:rPr>
        <w:t xml:space="preserve"> №</w:t>
      </w:r>
      <w:r w:rsidR="002A2759" w:rsidRPr="00526AE0">
        <w:rPr>
          <w:b/>
          <w:bCs/>
          <w:sz w:val="26"/>
          <w:szCs w:val="26"/>
        </w:rPr>
        <w:t xml:space="preserve"> </w:t>
      </w:r>
      <w:permStart w:id="1699494554" w:edGrp="everyone"/>
      <w:r w:rsidR="009B64E7" w:rsidRPr="00255A11">
        <w:rPr>
          <w:b/>
          <w:bCs/>
          <w:color w:val="0000FF"/>
          <w:sz w:val="28"/>
          <w:szCs w:val="28"/>
          <w:lang w:eastAsia="ru-RU"/>
        </w:rPr>
        <w:t>АЗЭ-</w:t>
      </w:r>
      <w:r w:rsidR="00CC70AD">
        <w:rPr>
          <w:b/>
          <w:bCs/>
          <w:color w:val="0000FF"/>
          <w:sz w:val="28"/>
          <w:szCs w:val="28"/>
          <w:lang w:eastAsia="ru-RU"/>
        </w:rPr>
        <w:t>КАШ</w:t>
      </w:r>
      <w:r w:rsidR="002B2372">
        <w:rPr>
          <w:b/>
          <w:bCs/>
          <w:color w:val="0000FF"/>
          <w:sz w:val="28"/>
          <w:szCs w:val="28"/>
          <w:lang w:eastAsia="ru-RU"/>
        </w:rPr>
        <w:t>/</w:t>
      </w:r>
      <w:r w:rsidR="00475725">
        <w:rPr>
          <w:b/>
          <w:bCs/>
          <w:color w:val="0000FF"/>
          <w:sz w:val="28"/>
          <w:szCs w:val="28"/>
          <w:lang w:eastAsia="ru-RU"/>
        </w:rPr>
        <w:t>21</w:t>
      </w:r>
      <w:r w:rsidR="0034396D">
        <w:rPr>
          <w:b/>
          <w:bCs/>
          <w:color w:val="0000FF"/>
          <w:sz w:val="28"/>
          <w:szCs w:val="28"/>
          <w:lang w:eastAsia="ru-RU"/>
        </w:rPr>
        <w:t>-</w:t>
      </w:r>
      <w:r w:rsidR="005B4F22">
        <w:rPr>
          <w:b/>
          <w:bCs/>
          <w:color w:val="0000FF"/>
          <w:sz w:val="28"/>
          <w:szCs w:val="28"/>
          <w:lang w:eastAsia="ru-RU"/>
        </w:rPr>
        <w:t>1663</w:t>
      </w:r>
      <w:permEnd w:id="1699494554"/>
    </w:p>
    <w:p w14:paraId="34BACF0E" w14:textId="77777777" w:rsidR="00CC70AD" w:rsidRPr="00CC70AD" w:rsidRDefault="00CC70AD" w:rsidP="00CC70AD">
      <w:pPr>
        <w:autoSpaceDE w:val="0"/>
        <w:jc w:val="center"/>
        <w:rPr>
          <w:color w:val="0000FF"/>
          <w:sz w:val="28"/>
          <w:szCs w:val="28"/>
          <w:lang w:eastAsia="ru-RU"/>
        </w:rPr>
      </w:pPr>
      <w:bookmarkStart w:id="0" w:name="_Hlk79061434"/>
      <w:permStart w:id="691163565" w:edGrp="everyone"/>
      <w:r w:rsidRPr="00CC70AD">
        <w:rPr>
          <w:color w:val="0000FF"/>
          <w:sz w:val="28"/>
          <w:szCs w:val="28"/>
          <w:lang w:eastAsia="ru-RU"/>
        </w:rPr>
        <w:t>на право заключения договора аренды земельного участка, государственная</w:t>
      </w:r>
    </w:p>
    <w:p w14:paraId="7DA61403" w14:textId="77777777" w:rsidR="00CC70AD" w:rsidRPr="00CC70AD" w:rsidRDefault="00CC70AD" w:rsidP="00CC70AD">
      <w:pPr>
        <w:autoSpaceDE w:val="0"/>
        <w:jc w:val="center"/>
        <w:rPr>
          <w:color w:val="0000FF"/>
          <w:sz w:val="28"/>
          <w:szCs w:val="28"/>
          <w:lang w:eastAsia="ru-RU"/>
        </w:rPr>
      </w:pPr>
      <w:r w:rsidRPr="00CC70AD">
        <w:rPr>
          <w:color w:val="0000FF"/>
          <w:sz w:val="28"/>
          <w:szCs w:val="28"/>
          <w:lang w:eastAsia="ru-RU"/>
        </w:rPr>
        <w:t>собственность на который не разграничена, расположенного на территории</w:t>
      </w:r>
    </w:p>
    <w:p w14:paraId="2F33B84F" w14:textId="205E712A" w:rsidR="003617D3" w:rsidRDefault="00CC70AD" w:rsidP="00CC70AD">
      <w:pPr>
        <w:autoSpaceDE w:val="0"/>
        <w:jc w:val="center"/>
        <w:rPr>
          <w:color w:val="0000FF"/>
          <w:sz w:val="28"/>
          <w:szCs w:val="28"/>
          <w:lang w:eastAsia="ru-RU"/>
        </w:rPr>
      </w:pPr>
      <w:r w:rsidRPr="00CC70AD">
        <w:rPr>
          <w:color w:val="0000FF"/>
          <w:sz w:val="28"/>
          <w:szCs w:val="28"/>
          <w:lang w:eastAsia="ru-RU"/>
        </w:rPr>
        <w:t>городского округа Кашира Московской области, вид разрешенного использования:</w:t>
      </w:r>
      <w:r w:rsidR="00797B2B">
        <w:rPr>
          <w:color w:val="0000FF"/>
          <w:sz w:val="28"/>
          <w:szCs w:val="28"/>
          <w:lang w:eastAsia="ru-RU"/>
        </w:rPr>
        <w:t xml:space="preserve"> </w:t>
      </w:r>
    </w:p>
    <w:p w14:paraId="137D3A55" w14:textId="0AED9D61" w:rsidR="001109BE" w:rsidRPr="00CC70AD" w:rsidRDefault="00CC70AD" w:rsidP="00CC70AD">
      <w:pPr>
        <w:autoSpaceDE w:val="0"/>
        <w:jc w:val="center"/>
        <w:rPr>
          <w:color w:val="0000FF"/>
          <w:sz w:val="28"/>
          <w:szCs w:val="28"/>
          <w:lang w:eastAsia="ru-RU"/>
        </w:rPr>
      </w:pPr>
      <w:r w:rsidRPr="00CC70AD">
        <w:rPr>
          <w:color w:val="0000FF"/>
          <w:sz w:val="28"/>
          <w:szCs w:val="28"/>
          <w:lang w:eastAsia="ru-RU"/>
        </w:rPr>
        <w:t>строительная промышленность</w:t>
      </w:r>
      <w:bookmarkEnd w:id="0"/>
    </w:p>
    <w:p w14:paraId="0F85ACFE" w14:textId="2EFB4078" w:rsidR="004265B5" w:rsidRDefault="004265B5" w:rsidP="00BE5B57">
      <w:pPr>
        <w:autoSpaceDE w:val="0"/>
        <w:rPr>
          <w:b/>
          <w:bCs/>
          <w:sz w:val="28"/>
          <w:szCs w:val="28"/>
        </w:rPr>
      </w:pPr>
    </w:p>
    <w:p w14:paraId="77E508B1" w14:textId="77777777" w:rsidR="004265B5" w:rsidRPr="00526AE0" w:rsidRDefault="004265B5" w:rsidP="00BE5B57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526AE0" w:rsidRDefault="00C0256F" w:rsidP="00BE5B57">
      <w:pPr>
        <w:autoSpaceDE w:val="0"/>
        <w:rPr>
          <w:b/>
          <w:bCs/>
          <w:sz w:val="28"/>
          <w:szCs w:val="28"/>
        </w:rPr>
      </w:pPr>
    </w:p>
    <w:p w14:paraId="4480C7AD" w14:textId="11D742DA" w:rsidR="00B92924" w:rsidRPr="00526AE0" w:rsidRDefault="000F7A7A" w:rsidP="00BE5B57">
      <w:pPr>
        <w:autoSpaceDE w:val="0"/>
        <w:rPr>
          <w:noProof/>
          <w:sz w:val="22"/>
          <w:szCs w:val="22"/>
        </w:rPr>
      </w:pPr>
      <w:r w:rsidRPr="00526AE0">
        <w:rPr>
          <w:bCs/>
          <w:sz w:val="26"/>
          <w:szCs w:val="26"/>
        </w:rPr>
        <w:t xml:space="preserve">№ процедуры </w:t>
      </w:r>
      <w:hyperlink r:id="rId8" w:history="1">
        <w:r w:rsidRPr="00526AE0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26AE0">
        <w:rPr>
          <w:sz w:val="26"/>
          <w:szCs w:val="26"/>
        </w:rPr>
        <w:tab/>
      </w:r>
      <w:r w:rsidR="00C0256F" w:rsidRPr="00526AE0">
        <w:rPr>
          <w:sz w:val="26"/>
          <w:szCs w:val="26"/>
        </w:rPr>
        <w:tab/>
      </w:r>
      <w:permStart w:id="1650395305" w:edGrp="everyone"/>
      <w:r w:rsidR="00964FD2" w:rsidRPr="00964FD2">
        <w:rPr>
          <w:b/>
          <w:bCs/>
          <w:color w:val="0000FF"/>
          <w:sz w:val="28"/>
          <w:szCs w:val="28"/>
          <w:lang w:eastAsia="ru-RU"/>
        </w:rPr>
        <w:t>050821/6987935/04</w:t>
      </w:r>
      <w:permEnd w:id="1650395305"/>
    </w:p>
    <w:p w14:paraId="1B79004E" w14:textId="77777777" w:rsidR="00B92924" w:rsidRPr="00526AE0" w:rsidRDefault="00B92924" w:rsidP="00BE5B57">
      <w:pPr>
        <w:autoSpaceDE w:val="0"/>
        <w:rPr>
          <w:noProof/>
          <w:sz w:val="22"/>
          <w:szCs w:val="22"/>
        </w:rPr>
      </w:pPr>
    </w:p>
    <w:p w14:paraId="0C0D7C9E" w14:textId="1DCB334C" w:rsidR="000F7A7A" w:rsidRPr="00526AE0" w:rsidRDefault="001109BE" w:rsidP="00BE5B57">
      <w:pPr>
        <w:autoSpaceDE w:val="0"/>
        <w:rPr>
          <w:bCs/>
          <w:sz w:val="26"/>
          <w:szCs w:val="26"/>
        </w:rPr>
      </w:pPr>
      <w:r w:rsidRPr="00526AE0">
        <w:rPr>
          <w:bCs/>
          <w:sz w:val="26"/>
          <w:szCs w:val="26"/>
        </w:rPr>
        <w:t xml:space="preserve">№ процедуры </w:t>
      </w:r>
      <w:r w:rsidR="00C0256F" w:rsidRPr="00526AE0">
        <w:rPr>
          <w:bCs/>
          <w:sz w:val="26"/>
          <w:szCs w:val="26"/>
        </w:rPr>
        <w:t>www.torgi.mosreg.ru</w:t>
      </w:r>
      <w:r w:rsidR="00C0256F" w:rsidRPr="00526AE0">
        <w:rPr>
          <w:bCs/>
          <w:sz w:val="26"/>
          <w:szCs w:val="26"/>
        </w:rPr>
        <w:tab/>
      </w:r>
      <w:permStart w:id="1891390158" w:edGrp="everyone"/>
      <w:r w:rsidR="003617D3">
        <w:rPr>
          <w:b/>
          <w:bCs/>
          <w:color w:val="0000FF"/>
          <w:sz w:val="28"/>
          <w:szCs w:val="28"/>
          <w:lang w:eastAsia="ru-RU"/>
        </w:rPr>
        <w:t>__________________</w:t>
      </w:r>
      <w:permEnd w:id="1891390158"/>
    </w:p>
    <w:p w14:paraId="7C72696D" w14:textId="77777777" w:rsidR="00CE23EA" w:rsidRPr="00526AE0" w:rsidRDefault="00CE23EA" w:rsidP="00BE5B57">
      <w:pPr>
        <w:autoSpaceDE w:val="0"/>
        <w:rPr>
          <w:bCs/>
          <w:sz w:val="26"/>
          <w:szCs w:val="26"/>
        </w:rPr>
      </w:pPr>
    </w:p>
    <w:p w14:paraId="4C4364FF" w14:textId="0264CA25" w:rsidR="000F7A7A" w:rsidRPr="00526AE0" w:rsidRDefault="000F7A7A" w:rsidP="00BE5B57">
      <w:pPr>
        <w:autoSpaceDE w:val="0"/>
        <w:rPr>
          <w:b/>
          <w:bCs/>
          <w:sz w:val="26"/>
          <w:szCs w:val="26"/>
        </w:rPr>
      </w:pPr>
      <w:r w:rsidRPr="00526AE0">
        <w:rPr>
          <w:bCs/>
          <w:sz w:val="26"/>
          <w:szCs w:val="26"/>
        </w:rPr>
        <w:t>Дата начала приема заявок: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344392210" w:edGrp="everyone"/>
      <w:r w:rsidR="00C64BC4">
        <w:rPr>
          <w:b/>
          <w:bCs/>
          <w:color w:val="0000FF"/>
          <w:sz w:val="28"/>
          <w:szCs w:val="28"/>
          <w:lang w:eastAsia="ru-RU"/>
        </w:rPr>
        <w:t>06</w:t>
      </w:r>
      <w:r w:rsidR="003617D3">
        <w:rPr>
          <w:b/>
          <w:bCs/>
          <w:color w:val="0000FF"/>
          <w:sz w:val="28"/>
          <w:szCs w:val="28"/>
          <w:lang w:eastAsia="ru-RU"/>
        </w:rPr>
        <w:t>.</w:t>
      </w:r>
      <w:r w:rsidR="00C64BC4">
        <w:rPr>
          <w:b/>
          <w:bCs/>
          <w:color w:val="0000FF"/>
          <w:sz w:val="28"/>
          <w:szCs w:val="28"/>
          <w:lang w:eastAsia="ru-RU"/>
        </w:rPr>
        <w:t>08</w:t>
      </w:r>
      <w:r w:rsidR="006E696B">
        <w:rPr>
          <w:b/>
          <w:bCs/>
          <w:color w:val="0000FF"/>
          <w:sz w:val="28"/>
          <w:szCs w:val="28"/>
          <w:lang w:eastAsia="ru-RU"/>
        </w:rPr>
        <w:t>.2021</w:t>
      </w:r>
      <w:r w:rsidR="009B64E7">
        <w:rPr>
          <w:noProof/>
          <w:sz w:val="22"/>
          <w:szCs w:val="22"/>
        </w:rPr>
        <w:t xml:space="preserve">  </w:t>
      </w:r>
      <w:permEnd w:id="344392210"/>
    </w:p>
    <w:p w14:paraId="508661C7" w14:textId="77777777" w:rsidR="000F7A7A" w:rsidRPr="00526AE0" w:rsidRDefault="000F7A7A" w:rsidP="00BE5B57">
      <w:pPr>
        <w:autoSpaceDE w:val="0"/>
        <w:rPr>
          <w:bCs/>
          <w:sz w:val="26"/>
          <w:szCs w:val="26"/>
        </w:rPr>
      </w:pPr>
    </w:p>
    <w:p w14:paraId="4E61F2A6" w14:textId="6587BB07" w:rsidR="00AB58BE" w:rsidRPr="00526AE0" w:rsidRDefault="000F7A7A" w:rsidP="00BE5B57">
      <w:pPr>
        <w:autoSpaceDE w:val="0"/>
        <w:rPr>
          <w:noProof/>
          <w:sz w:val="22"/>
          <w:szCs w:val="22"/>
        </w:rPr>
      </w:pPr>
      <w:r w:rsidRPr="00526AE0">
        <w:rPr>
          <w:bCs/>
          <w:sz w:val="26"/>
          <w:szCs w:val="26"/>
        </w:rPr>
        <w:t>Дата окончания приема заявок: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1715882644" w:edGrp="everyone"/>
      <w:r w:rsidR="00C64BC4">
        <w:rPr>
          <w:b/>
          <w:bCs/>
          <w:color w:val="0000FF"/>
          <w:sz w:val="28"/>
          <w:szCs w:val="28"/>
          <w:lang w:eastAsia="ru-RU"/>
        </w:rPr>
        <w:t>17</w:t>
      </w:r>
      <w:r w:rsidR="003617D3">
        <w:rPr>
          <w:b/>
          <w:bCs/>
          <w:color w:val="0000FF"/>
          <w:sz w:val="28"/>
          <w:szCs w:val="28"/>
          <w:lang w:eastAsia="ru-RU"/>
        </w:rPr>
        <w:t>.</w:t>
      </w:r>
      <w:r w:rsidR="00C64BC4">
        <w:rPr>
          <w:b/>
          <w:bCs/>
          <w:color w:val="0000FF"/>
          <w:sz w:val="28"/>
          <w:szCs w:val="28"/>
          <w:lang w:eastAsia="ru-RU"/>
        </w:rPr>
        <w:t>09</w:t>
      </w:r>
      <w:r w:rsidR="00475725">
        <w:rPr>
          <w:b/>
          <w:bCs/>
          <w:color w:val="0000FF"/>
          <w:sz w:val="28"/>
          <w:szCs w:val="28"/>
          <w:lang w:eastAsia="ru-RU"/>
        </w:rPr>
        <w:t>.2021</w:t>
      </w:r>
      <w:r w:rsidR="00475725">
        <w:rPr>
          <w:noProof/>
          <w:sz w:val="22"/>
          <w:szCs w:val="22"/>
        </w:rPr>
        <w:t xml:space="preserve">  </w:t>
      </w:r>
      <w:permEnd w:id="1715882644"/>
    </w:p>
    <w:p w14:paraId="1EA69E9A" w14:textId="77777777" w:rsidR="0078040B" w:rsidRPr="00526AE0" w:rsidRDefault="0078040B" w:rsidP="00BE5B57">
      <w:pPr>
        <w:autoSpaceDE w:val="0"/>
        <w:rPr>
          <w:bCs/>
          <w:sz w:val="26"/>
          <w:szCs w:val="26"/>
        </w:rPr>
      </w:pPr>
    </w:p>
    <w:p w14:paraId="791F3AAE" w14:textId="75AE96EF" w:rsidR="000F7A7A" w:rsidRPr="00526AE0" w:rsidRDefault="000F7A7A" w:rsidP="00BE5B57">
      <w:pPr>
        <w:autoSpaceDE w:val="0"/>
        <w:rPr>
          <w:b/>
          <w:bCs/>
        </w:rPr>
      </w:pPr>
      <w:r w:rsidRPr="00526AE0">
        <w:rPr>
          <w:bCs/>
          <w:sz w:val="26"/>
          <w:szCs w:val="26"/>
        </w:rPr>
        <w:t>Дата аукциона: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604849126" w:edGrp="everyone"/>
      <w:r w:rsidR="00C64BC4">
        <w:rPr>
          <w:b/>
          <w:bCs/>
          <w:color w:val="0000FF"/>
          <w:sz w:val="28"/>
          <w:szCs w:val="28"/>
          <w:lang w:eastAsia="ru-RU"/>
        </w:rPr>
        <w:t>21</w:t>
      </w:r>
      <w:r w:rsidR="003617D3">
        <w:rPr>
          <w:b/>
          <w:bCs/>
          <w:color w:val="0000FF"/>
          <w:sz w:val="28"/>
          <w:szCs w:val="28"/>
          <w:lang w:eastAsia="ru-RU"/>
        </w:rPr>
        <w:t>.</w:t>
      </w:r>
      <w:r w:rsidR="00C64BC4">
        <w:rPr>
          <w:b/>
          <w:bCs/>
          <w:color w:val="0000FF"/>
          <w:sz w:val="28"/>
          <w:szCs w:val="28"/>
          <w:lang w:eastAsia="ru-RU"/>
        </w:rPr>
        <w:t>09</w:t>
      </w:r>
      <w:r w:rsidR="00475725">
        <w:rPr>
          <w:b/>
          <w:bCs/>
          <w:color w:val="0000FF"/>
          <w:sz w:val="28"/>
          <w:szCs w:val="28"/>
          <w:lang w:eastAsia="ru-RU"/>
        </w:rPr>
        <w:t>.2021</w:t>
      </w:r>
      <w:r w:rsidR="00475725">
        <w:rPr>
          <w:noProof/>
          <w:sz w:val="22"/>
          <w:szCs w:val="22"/>
        </w:rPr>
        <w:t xml:space="preserve">  </w:t>
      </w:r>
      <w:permEnd w:id="604849126"/>
    </w:p>
    <w:p w14:paraId="1AD517B8" w14:textId="77777777" w:rsidR="00D72D60" w:rsidRPr="00526AE0" w:rsidRDefault="00D72D60" w:rsidP="00BE5B57">
      <w:pPr>
        <w:autoSpaceDE w:val="0"/>
        <w:jc w:val="both"/>
        <w:rPr>
          <w:bCs/>
          <w:sz w:val="26"/>
          <w:szCs w:val="26"/>
        </w:rPr>
      </w:pPr>
      <w:permStart w:id="1805804803" w:edGrp="everyone"/>
    </w:p>
    <w:permEnd w:id="1805804803"/>
    <w:p w14:paraId="2C4E77A9" w14:textId="29C951A4" w:rsidR="00513D43" w:rsidRDefault="00513D43" w:rsidP="00BE5B57">
      <w:pPr>
        <w:autoSpaceDE w:val="0"/>
        <w:jc w:val="center"/>
        <w:rPr>
          <w:b/>
          <w:bCs/>
          <w:sz w:val="26"/>
          <w:szCs w:val="26"/>
        </w:rPr>
      </w:pPr>
    </w:p>
    <w:p w14:paraId="2B4DBA6D" w14:textId="0B3D511D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4A5D7291" w14:textId="3C5B184B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0DBFC57F" w14:textId="05AF5D14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33928A6E" w14:textId="17D5605A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6FDE0D9F" w14:textId="34BD7E0E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6499AB23" w14:textId="77777777" w:rsidR="004265B5" w:rsidRPr="00526AE0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40F0E18D" w14:textId="77777777" w:rsidR="002C06A6" w:rsidRPr="00526AE0" w:rsidRDefault="002C06A6" w:rsidP="00BE5B57">
      <w:pPr>
        <w:autoSpaceDE w:val="0"/>
        <w:jc w:val="center"/>
        <w:rPr>
          <w:b/>
          <w:bCs/>
          <w:sz w:val="26"/>
          <w:szCs w:val="26"/>
        </w:rPr>
      </w:pPr>
    </w:p>
    <w:p w14:paraId="3B652ED6" w14:textId="77777777" w:rsidR="00475725" w:rsidRDefault="00475725" w:rsidP="00BE5B57">
      <w:pPr>
        <w:autoSpaceDE w:val="0"/>
        <w:jc w:val="center"/>
        <w:rPr>
          <w:b/>
          <w:bCs/>
          <w:sz w:val="26"/>
          <w:szCs w:val="26"/>
        </w:rPr>
      </w:pPr>
      <w:permStart w:id="1919557836" w:edGrp="everyone"/>
    </w:p>
    <w:p w14:paraId="7DF0C11D" w14:textId="77777777" w:rsidR="00475725" w:rsidRDefault="00475725" w:rsidP="00BE5B57">
      <w:pPr>
        <w:autoSpaceDE w:val="0"/>
        <w:jc w:val="center"/>
        <w:rPr>
          <w:b/>
          <w:bCs/>
          <w:sz w:val="26"/>
          <w:szCs w:val="26"/>
        </w:rPr>
      </w:pPr>
    </w:p>
    <w:p w14:paraId="59515773" w14:textId="2D5A580D" w:rsidR="00C347EB" w:rsidRPr="00526AE0" w:rsidRDefault="0051422A" w:rsidP="00BE5B57">
      <w:pPr>
        <w:autoSpaceDE w:val="0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20</w:t>
      </w:r>
      <w:r w:rsidR="00ED3F27">
        <w:rPr>
          <w:b/>
          <w:bCs/>
          <w:sz w:val="26"/>
          <w:szCs w:val="26"/>
        </w:rPr>
        <w:t>21</w:t>
      </w:r>
      <w:r w:rsidR="00513D43" w:rsidRPr="00526AE0">
        <w:rPr>
          <w:b/>
          <w:bCs/>
          <w:sz w:val="26"/>
          <w:szCs w:val="26"/>
        </w:rPr>
        <w:t xml:space="preserve"> год</w:t>
      </w:r>
    </w:p>
    <w:p w14:paraId="3551C48B" w14:textId="77777777" w:rsidR="00C347EB" w:rsidRPr="00526AE0" w:rsidRDefault="00C347EB" w:rsidP="00BE5B57">
      <w:pPr>
        <w:suppressAutoHyphens w:val="0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br w:type="page"/>
      </w:r>
    </w:p>
    <w:p w14:paraId="38FD1208" w14:textId="3D3E0B1C" w:rsidR="0011232C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 w:rsidRPr="00526AE0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526AE0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526AE0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223B56AE" w:rsidR="00185037" w:rsidRPr="00526AE0" w:rsidRDefault="000847F7" w:rsidP="00BE5B57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Аукцион</w:t>
      </w:r>
      <w:r w:rsidR="008C0293" w:rsidRPr="00526AE0">
        <w:rPr>
          <w:iCs/>
          <w:sz w:val="22"/>
          <w:szCs w:val="22"/>
        </w:rPr>
        <w:t xml:space="preserve"> в электронной форме</w:t>
      </w:r>
      <w:r w:rsidRPr="00526AE0">
        <w:rPr>
          <w:iCs/>
          <w:sz w:val="22"/>
          <w:szCs w:val="22"/>
        </w:rPr>
        <w:t xml:space="preserve">, открытый по составу </w:t>
      </w:r>
      <w:r w:rsidR="000C0A5D" w:rsidRPr="00526AE0">
        <w:rPr>
          <w:iCs/>
          <w:sz w:val="22"/>
          <w:szCs w:val="22"/>
        </w:rPr>
        <w:t>у</w:t>
      </w:r>
      <w:r w:rsidR="002739E8" w:rsidRPr="00526AE0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8C0293" w:rsidRPr="00526AE0">
        <w:rPr>
          <w:iCs/>
          <w:sz w:val="22"/>
          <w:szCs w:val="22"/>
        </w:rPr>
        <w:t xml:space="preserve"> </w:t>
      </w:r>
      <w:r w:rsidR="002739E8" w:rsidRPr="00526AE0">
        <w:rPr>
          <w:iCs/>
          <w:sz w:val="22"/>
          <w:szCs w:val="22"/>
        </w:rPr>
        <w:t>с</w:t>
      </w:r>
      <w:r w:rsidR="00670216" w:rsidRPr="00526AE0">
        <w:rPr>
          <w:iCs/>
          <w:sz w:val="22"/>
          <w:szCs w:val="22"/>
        </w:rPr>
        <w:t xml:space="preserve"> требованиями</w:t>
      </w:r>
      <w:r w:rsidR="002739E8" w:rsidRPr="00526AE0">
        <w:rPr>
          <w:iCs/>
          <w:sz w:val="22"/>
          <w:szCs w:val="22"/>
        </w:rPr>
        <w:t>:</w:t>
      </w:r>
    </w:p>
    <w:p w14:paraId="22F47367" w14:textId="1CE41D35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4F5A3B" w:rsidRPr="00526AE0">
        <w:rPr>
          <w:iCs/>
          <w:sz w:val="22"/>
          <w:szCs w:val="22"/>
        </w:rPr>
        <w:t>Гражданск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кодекс</w:t>
      </w:r>
      <w:r w:rsidR="00670216" w:rsidRPr="00526AE0">
        <w:rPr>
          <w:iCs/>
          <w:sz w:val="22"/>
          <w:szCs w:val="22"/>
        </w:rPr>
        <w:t>а</w:t>
      </w:r>
      <w:r w:rsidR="000F7A7A" w:rsidRPr="00526AE0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0F7A7A" w:rsidRPr="00526AE0">
        <w:rPr>
          <w:iCs/>
          <w:sz w:val="22"/>
          <w:szCs w:val="22"/>
        </w:rPr>
        <w:t>Земел</w:t>
      </w:r>
      <w:r w:rsidR="004F5A3B" w:rsidRPr="00526AE0">
        <w:rPr>
          <w:iCs/>
          <w:sz w:val="22"/>
          <w:szCs w:val="22"/>
        </w:rPr>
        <w:t>ьн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кодекс</w:t>
      </w:r>
      <w:r w:rsidR="00670216" w:rsidRPr="00526AE0">
        <w:rPr>
          <w:iCs/>
          <w:sz w:val="22"/>
          <w:szCs w:val="22"/>
        </w:rPr>
        <w:t>а</w:t>
      </w:r>
      <w:r w:rsidR="000F7A7A" w:rsidRPr="00526AE0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4F5A3B" w:rsidRPr="00526AE0">
        <w:rPr>
          <w:iCs/>
          <w:sz w:val="22"/>
          <w:szCs w:val="22"/>
        </w:rPr>
        <w:t>Федеральн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закон</w:t>
      </w:r>
      <w:r w:rsidR="00670216" w:rsidRPr="00526AE0">
        <w:rPr>
          <w:iCs/>
          <w:sz w:val="22"/>
          <w:szCs w:val="22"/>
        </w:rPr>
        <w:t>а</w:t>
      </w:r>
      <w:r w:rsidR="00E125AF" w:rsidRPr="00526AE0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noProof/>
          <w:sz w:val="22"/>
          <w:szCs w:val="22"/>
        </w:rPr>
        <w:t>- </w:t>
      </w:r>
      <w:r w:rsidR="00DA778E" w:rsidRPr="00526AE0">
        <w:rPr>
          <w:noProof/>
          <w:sz w:val="22"/>
          <w:szCs w:val="22"/>
        </w:rPr>
        <w:t>З</w:t>
      </w:r>
      <w:r w:rsidR="004F5A3B" w:rsidRPr="00526AE0">
        <w:rPr>
          <w:noProof/>
          <w:sz w:val="22"/>
          <w:szCs w:val="22"/>
        </w:rPr>
        <w:t>акон</w:t>
      </w:r>
      <w:r w:rsidR="00670216" w:rsidRPr="00526AE0">
        <w:rPr>
          <w:noProof/>
          <w:sz w:val="22"/>
          <w:szCs w:val="22"/>
        </w:rPr>
        <w:t>а</w:t>
      </w:r>
      <w:r w:rsidR="000F7A7A" w:rsidRPr="00526AE0">
        <w:rPr>
          <w:noProof/>
          <w:sz w:val="22"/>
          <w:szCs w:val="22"/>
        </w:rPr>
        <w:t xml:space="preserve"> Московской области от 07.06.1996 №23/96-ОЗ «О регулировани</w:t>
      </w:r>
      <w:r w:rsidR="00963C0C" w:rsidRPr="00526AE0">
        <w:rPr>
          <w:noProof/>
          <w:sz w:val="22"/>
          <w:szCs w:val="22"/>
        </w:rPr>
        <w:t>и</w:t>
      </w:r>
      <w:r w:rsidR="000F7A7A" w:rsidRPr="00526AE0">
        <w:rPr>
          <w:noProof/>
          <w:sz w:val="22"/>
          <w:szCs w:val="22"/>
        </w:rPr>
        <w:t xml:space="preserve"> земельных отношений</w:t>
      </w:r>
      <w:r w:rsidR="00B7634D" w:rsidRPr="00526AE0">
        <w:rPr>
          <w:noProof/>
          <w:sz w:val="22"/>
          <w:szCs w:val="22"/>
        </w:rPr>
        <w:br/>
      </w:r>
      <w:r w:rsidR="000F7A7A" w:rsidRPr="00526AE0">
        <w:rPr>
          <w:noProof/>
          <w:sz w:val="22"/>
          <w:szCs w:val="22"/>
        </w:rPr>
        <w:t>в Московской области»</w:t>
      </w:r>
      <w:r w:rsidR="00C30938" w:rsidRPr="00526AE0">
        <w:rPr>
          <w:noProof/>
          <w:sz w:val="22"/>
          <w:szCs w:val="22"/>
        </w:rPr>
        <w:t>;</w:t>
      </w:r>
    </w:p>
    <w:p w14:paraId="38CE23A9" w14:textId="16765C8D" w:rsidR="00CC70AD" w:rsidRDefault="00797B2B" w:rsidP="00CC70AD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permStart w:id="2003647137" w:edGrp="everyone"/>
      <w:r w:rsidRPr="00797B2B">
        <w:rPr>
          <w:color w:val="0000FF"/>
          <w:sz w:val="22"/>
          <w:szCs w:val="22"/>
          <w:lang w:eastAsia="ru-RU"/>
        </w:rPr>
        <w:t xml:space="preserve">- </w:t>
      </w:r>
      <w:r w:rsidR="00CC70AD" w:rsidRPr="00CC70AD">
        <w:rPr>
          <w:color w:val="0000FF"/>
          <w:sz w:val="22"/>
          <w:szCs w:val="22"/>
          <w:lang w:eastAsia="ru-RU"/>
        </w:rPr>
        <w:t xml:space="preserve">Сводного заключения Министерства имущественных отношений Московской области от </w:t>
      </w:r>
      <w:r w:rsidR="00CC70AD">
        <w:rPr>
          <w:color w:val="0000FF"/>
          <w:sz w:val="22"/>
          <w:szCs w:val="22"/>
          <w:lang w:eastAsia="ru-RU"/>
        </w:rPr>
        <w:t>13</w:t>
      </w:r>
      <w:r w:rsidR="00CC70AD" w:rsidRPr="00CC70AD">
        <w:rPr>
          <w:color w:val="0000FF"/>
          <w:sz w:val="22"/>
          <w:szCs w:val="22"/>
          <w:lang w:eastAsia="ru-RU"/>
        </w:rPr>
        <w:t>.</w:t>
      </w:r>
      <w:r w:rsidR="00CC70AD">
        <w:rPr>
          <w:color w:val="0000FF"/>
          <w:sz w:val="22"/>
          <w:szCs w:val="22"/>
          <w:lang w:eastAsia="ru-RU"/>
        </w:rPr>
        <w:t>07</w:t>
      </w:r>
      <w:r w:rsidR="00CC70AD" w:rsidRPr="00CC70AD">
        <w:rPr>
          <w:color w:val="0000FF"/>
          <w:sz w:val="22"/>
          <w:szCs w:val="22"/>
          <w:lang w:eastAsia="ru-RU"/>
        </w:rPr>
        <w:t xml:space="preserve">.2021 № </w:t>
      </w:r>
      <w:r w:rsidR="00CC70AD">
        <w:rPr>
          <w:color w:val="0000FF"/>
          <w:sz w:val="22"/>
          <w:szCs w:val="22"/>
          <w:lang w:eastAsia="ru-RU"/>
        </w:rPr>
        <w:t>98</w:t>
      </w:r>
      <w:r w:rsidR="00CC70AD" w:rsidRPr="00CC70AD">
        <w:rPr>
          <w:color w:val="0000FF"/>
          <w:sz w:val="22"/>
          <w:szCs w:val="22"/>
          <w:lang w:eastAsia="ru-RU"/>
        </w:rPr>
        <w:t xml:space="preserve">-З п. </w:t>
      </w:r>
      <w:r w:rsidR="00CC70AD">
        <w:rPr>
          <w:color w:val="0000FF"/>
          <w:sz w:val="22"/>
          <w:szCs w:val="22"/>
          <w:lang w:eastAsia="ru-RU"/>
        </w:rPr>
        <w:t>21</w:t>
      </w:r>
      <w:r w:rsidR="00CC70AD" w:rsidRPr="00CC70AD">
        <w:rPr>
          <w:color w:val="0000FF"/>
          <w:sz w:val="22"/>
          <w:szCs w:val="22"/>
          <w:lang w:eastAsia="ru-RU"/>
        </w:rPr>
        <w:t xml:space="preserve">; </w:t>
      </w:r>
    </w:p>
    <w:p w14:paraId="4C979EFB" w14:textId="22C9C158" w:rsidR="004F5A3B" w:rsidRPr="00475725" w:rsidRDefault="00CC70AD" w:rsidP="00CC70AD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r w:rsidRPr="00CC70AD">
        <w:rPr>
          <w:color w:val="0000FF"/>
          <w:sz w:val="22"/>
          <w:szCs w:val="22"/>
          <w:lang w:eastAsia="ru-RU"/>
        </w:rPr>
        <w:t xml:space="preserve">- постановления Администрации городского округа Кашира Московской области от </w:t>
      </w:r>
      <w:r>
        <w:rPr>
          <w:color w:val="0000FF"/>
          <w:sz w:val="22"/>
          <w:szCs w:val="22"/>
          <w:lang w:eastAsia="ru-RU"/>
        </w:rPr>
        <w:t>16</w:t>
      </w:r>
      <w:r w:rsidRPr="00CC70AD">
        <w:rPr>
          <w:color w:val="0000FF"/>
          <w:sz w:val="22"/>
          <w:szCs w:val="22"/>
          <w:lang w:eastAsia="ru-RU"/>
        </w:rPr>
        <w:t>.</w:t>
      </w:r>
      <w:r>
        <w:rPr>
          <w:color w:val="0000FF"/>
          <w:sz w:val="22"/>
          <w:szCs w:val="22"/>
          <w:lang w:eastAsia="ru-RU"/>
        </w:rPr>
        <w:t>07</w:t>
      </w:r>
      <w:r w:rsidRPr="00CC70AD">
        <w:rPr>
          <w:color w:val="0000FF"/>
          <w:sz w:val="22"/>
          <w:szCs w:val="22"/>
          <w:lang w:eastAsia="ru-RU"/>
        </w:rPr>
        <w:t>.2021 № 1</w:t>
      </w:r>
      <w:r>
        <w:rPr>
          <w:color w:val="0000FF"/>
          <w:sz w:val="22"/>
          <w:szCs w:val="22"/>
          <w:lang w:eastAsia="ru-RU"/>
        </w:rPr>
        <w:t>863</w:t>
      </w:r>
      <w:r w:rsidRPr="00CC70AD">
        <w:rPr>
          <w:color w:val="0000FF"/>
          <w:sz w:val="22"/>
          <w:szCs w:val="22"/>
          <w:lang w:eastAsia="ru-RU"/>
        </w:rPr>
        <w:t xml:space="preserve">-па </w:t>
      </w:r>
      <w:r>
        <w:rPr>
          <w:color w:val="0000FF"/>
          <w:sz w:val="22"/>
          <w:szCs w:val="22"/>
          <w:lang w:eastAsia="ru-RU"/>
        </w:rPr>
        <w:br/>
      </w:r>
      <w:r w:rsidRPr="00CC70AD">
        <w:rPr>
          <w:color w:val="0000FF"/>
          <w:sz w:val="22"/>
          <w:szCs w:val="22"/>
          <w:lang w:eastAsia="ru-RU"/>
        </w:rPr>
        <w:t>«О проведении аукциона в электронной форме на право заключения договора аренды земельного участка, расположенного на территории городского округа Кашира»</w:t>
      </w:r>
      <w:r w:rsidRPr="00797B2B">
        <w:rPr>
          <w:color w:val="0000FF"/>
          <w:sz w:val="22"/>
          <w:szCs w:val="22"/>
          <w:lang w:eastAsia="ru-RU"/>
        </w:rPr>
        <w:t xml:space="preserve"> </w:t>
      </w:r>
      <w:r w:rsidR="00797B2B" w:rsidRPr="00797B2B">
        <w:rPr>
          <w:color w:val="0000FF"/>
          <w:sz w:val="22"/>
          <w:szCs w:val="22"/>
          <w:lang w:eastAsia="ru-RU"/>
        </w:rPr>
        <w:t>(Приложение 1);</w:t>
      </w:r>
    </w:p>
    <w:permEnd w:id="2003647137"/>
    <w:p w14:paraId="342EBF1F" w14:textId="3229BA22" w:rsidR="0011232C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noProof/>
          <w:sz w:val="22"/>
          <w:szCs w:val="22"/>
        </w:rPr>
        <w:t>- </w:t>
      </w:r>
      <w:r w:rsidR="004F5A3B" w:rsidRPr="00526AE0">
        <w:rPr>
          <w:noProof/>
          <w:sz w:val="22"/>
          <w:szCs w:val="22"/>
        </w:rPr>
        <w:t>ины</w:t>
      </w:r>
      <w:r w:rsidR="00670216" w:rsidRPr="00526AE0">
        <w:rPr>
          <w:noProof/>
          <w:sz w:val="22"/>
          <w:szCs w:val="22"/>
        </w:rPr>
        <w:t>х</w:t>
      </w:r>
      <w:r w:rsidR="004F5A3B" w:rsidRPr="00526AE0">
        <w:rPr>
          <w:noProof/>
          <w:sz w:val="22"/>
          <w:szCs w:val="22"/>
        </w:rPr>
        <w:t xml:space="preserve"> нормативн</w:t>
      </w:r>
      <w:r w:rsidR="00670216" w:rsidRPr="00526AE0">
        <w:rPr>
          <w:noProof/>
          <w:sz w:val="22"/>
          <w:szCs w:val="22"/>
        </w:rPr>
        <w:t>о</w:t>
      </w:r>
      <w:r w:rsidR="004F5A3B" w:rsidRPr="00526AE0">
        <w:rPr>
          <w:noProof/>
          <w:sz w:val="22"/>
          <w:szCs w:val="22"/>
        </w:rPr>
        <w:t xml:space="preserve"> правовы</w:t>
      </w:r>
      <w:r w:rsidR="00670216" w:rsidRPr="00526AE0">
        <w:rPr>
          <w:noProof/>
          <w:sz w:val="22"/>
          <w:szCs w:val="22"/>
        </w:rPr>
        <w:t>х</w:t>
      </w:r>
      <w:r w:rsidR="004F5A3B" w:rsidRPr="00526AE0">
        <w:rPr>
          <w:noProof/>
          <w:sz w:val="22"/>
          <w:szCs w:val="22"/>
        </w:rPr>
        <w:t xml:space="preserve"> акт</w:t>
      </w:r>
      <w:r w:rsidR="00670216" w:rsidRPr="00526AE0">
        <w:rPr>
          <w:noProof/>
          <w:sz w:val="22"/>
          <w:szCs w:val="22"/>
        </w:rPr>
        <w:t>ов Российской Федерации и Московской области</w:t>
      </w:r>
      <w:r w:rsidR="00C30938" w:rsidRPr="00526AE0">
        <w:rPr>
          <w:noProof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526AE0" w:rsidRDefault="006E5EED" w:rsidP="00BE5B57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353B3235" w:rsidR="0041474A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 w:rsidRPr="00526AE0"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26AE0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26AE0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26AE0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  <w:r w:rsidR="00DB2EB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38520BB6" w14:textId="0778483E" w:rsidR="00DC1D6B" w:rsidRPr="00526AE0" w:rsidRDefault="00DC1D6B" w:rsidP="00BE5B5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2.1. Арендодатель –</w:t>
      </w:r>
      <w:r w:rsidR="00741371">
        <w:rPr>
          <w:sz w:val="22"/>
          <w:szCs w:val="22"/>
        </w:rPr>
        <w:t xml:space="preserve"> </w:t>
      </w:r>
      <w:r w:rsidR="00B1257A" w:rsidRPr="00B1257A">
        <w:rPr>
          <w:sz w:val="22"/>
          <w:szCs w:val="22"/>
        </w:rPr>
        <w:t>исполнительно-распорядительн</w:t>
      </w:r>
      <w:r w:rsidR="00B1257A">
        <w:rPr>
          <w:sz w:val="22"/>
          <w:szCs w:val="22"/>
        </w:rPr>
        <w:t>ый</w:t>
      </w:r>
      <w:r w:rsidR="00B1257A" w:rsidRPr="00B1257A">
        <w:rPr>
          <w:sz w:val="22"/>
          <w:szCs w:val="22"/>
        </w:rPr>
        <w:t xml:space="preserve"> орган муниципального образования</w:t>
      </w:r>
      <w:r w:rsidRPr="005C0E45">
        <w:rPr>
          <w:sz w:val="22"/>
          <w:szCs w:val="22"/>
        </w:rPr>
        <w:t xml:space="preserve"> Московской области, принимающий решение о проведении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>,</w:t>
      </w:r>
      <w:r w:rsidR="009765A2">
        <w:rPr>
          <w:sz w:val="22"/>
          <w:szCs w:val="22"/>
        </w:rPr>
        <w:t xml:space="preserve"> </w:t>
      </w:r>
      <w:r w:rsidRPr="005C0E45">
        <w:rPr>
          <w:sz w:val="22"/>
          <w:szCs w:val="22"/>
        </w:rPr>
        <w:t>об отказе от проведения аукциона</w:t>
      </w:r>
      <w:r w:rsidR="00DB2EBB" w:rsidRPr="005C0E45">
        <w:rPr>
          <w:sz w:val="22"/>
          <w:szCs w:val="22"/>
        </w:rPr>
        <w:t xml:space="preserve"> </w:t>
      </w:r>
      <w:r w:rsidR="0081672A" w:rsidRPr="005C0E45">
        <w:rPr>
          <w:sz w:val="22"/>
          <w:szCs w:val="22"/>
        </w:rPr>
        <w:t xml:space="preserve">в </w:t>
      </w:r>
      <w:r w:rsidR="00DB2EBB" w:rsidRPr="005C0E45">
        <w:rPr>
          <w:sz w:val="22"/>
          <w:szCs w:val="22"/>
        </w:rPr>
        <w:t>электронной форме</w:t>
      </w:r>
      <w:r w:rsidRPr="005C0E45">
        <w:rPr>
          <w:sz w:val="22"/>
          <w:szCs w:val="22"/>
        </w:rPr>
        <w:t>, об условиях аукциона</w:t>
      </w:r>
      <w:r w:rsidR="00DB2EBB" w:rsidRPr="005C0E45">
        <w:rPr>
          <w:sz w:val="22"/>
          <w:szCs w:val="22"/>
        </w:rPr>
        <w:t xml:space="preserve"> в электронной форме </w:t>
      </w:r>
      <w:r w:rsidRPr="005C0E45">
        <w:rPr>
          <w:sz w:val="22"/>
          <w:szCs w:val="22"/>
        </w:rPr>
        <w:t>(в том числе о начальной цене предмета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 xml:space="preserve">, условиях и сроках договора аренды), отвечающий за соответствие земельного участка </w:t>
      </w:r>
      <w:r w:rsidR="00A23AEA" w:rsidRPr="005C0E45">
        <w:rPr>
          <w:sz w:val="22"/>
          <w:szCs w:val="22"/>
        </w:rPr>
        <w:t>сведения</w:t>
      </w:r>
      <w:r w:rsidRPr="005C0E45">
        <w:rPr>
          <w:sz w:val="22"/>
          <w:szCs w:val="22"/>
        </w:rPr>
        <w:t>м, указанным в Извещении</w:t>
      </w:r>
      <w:r w:rsidR="002D01A9" w:rsidRPr="005C0E45">
        <w:rPr>
          <w:sz w:val="22"/>
          <w:szCs w:val="22"/>
        </w:rPr>
        <w:t xml:space="preserve"> </w:t>
      </w:r>
      <w:r w:rsidRPr="005C0E45">
        <w:rPr>
          <w:sz w:val="22"/>
          <w:szCs w:val="22"/>
        </w:rPr>
        <w:t>о проведении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 xml:space="preserve">, </w:t>
      </w:r>
      <w:r w:rsidR="00885F52">
        <w:rPr>
          <w:sz w:val="22"/>
          <w:szCs w:val="22"/>
        </w:rPr>
        <w:t xml:space="preserve">за </w:t>
      </w:r>
      <w:r w:rsidR="003B5A8F">
        <w:rPr>
          <w:sz w:val="22"/>
          <w:szCs w:val="22"/>
        </w:rPr>
        <w:t>своевременное опубликование (обнародование)</w:t>
      </w:r>
      <w:r w:rsidR="00885F52">
        <w:rPr>
          <w:sz w:val="22"/>
          <w:szCs w:val="22"/>
        </w:rPr>
        <w:t xml:space="preserve"> указанного Извещения</w:t>
      </w:r>
      <w:r w:rsidR="00885F52" w:rsidRPr="00D90A0B">
        <w:rPr>
          <w:sz w:val="22"/>
          <w:szCs w:val="22"/>
        </w:rPr>
        <w:t xml:space="preserve">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</w:t>
      </w:r>
      <w:r w:rsidR="00885F52">
        <w:rPr>
          <w:sz w:val="22"/>
          <w:szCs w:val="22"/>
        </w:rPr>
        <w:t xml:space="preserve">, за </w:t>
      </w:r>
      <w:r w:rsidR="009804A6">
        <w:rPr>
          <w:sz w:val="22"/>
          <w:szCs w:val="22"/>
        </w:rPr>
        <w:t xml:space="preserve">соблюдение сроков заключения договора аренды земельного участка </w:t>
      </w:r>
      <w:r w:rsidR="00DC23DC" w:rsidRPr="005C0E45">
        <w:rPr>
          <w:sz w:val="22"/>
          <w:szCs w:val="22"/>
        </w:rPr>
        <w:t xml:space="preserve">и осуществляющий </w:t>
      </w:r>
      <w:r w:rsidR="009804A6">
        <w:rPr>
          <w:sz w:val="22"/>
          <w:szCs w:val="22"/>
        </w:rPr>
        <w:t>его заключение</w:t>
      </w:r>
      <w:r w:rsidRPr="005C0E45">
        <w:rPr>
          <w:sz w:val="22"/>
          <w:szCs w:val="22"/>
        </w:rPr>
        <w:t>.</w:t>
      </w:r>
    </w:p>
    <w:p w14:paraId="485282C1" w14:textId="77777777" w:rsidR="00CC70AD" w:rsidRPr="00CC70AD" w:rsidRDefault="00DC1D6B" w:rsidP="00CC70AD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bCs/>
          <w:color w:val="0000FF"/>
          <w:sz w:val="22"/>
          <w:szCs w:val="22"/>
          <w:lang w:eastAsia="ru-RU"/>
        </w:rPr>
      </w:pPr>
      <w:r w:rsidRPr="00526AE0">
        <w:rPr>
          <w:b/>
          <w:noProof/>
          <w:sz w:val="22"/>
          <w:szCs w:val="22"/>
        </w:rPr>
        <w:t xml:space="preserve">Наименование: </w:t>
      </w:r>
      <w:permStart w:id="2095258148" w:edGrp="everyone"/>
      <w:r w:rsidR="00CC70AD" w:rsidRPr="00CC70AD">
        <w:rPr>
          <w:b/>
          <w:bCs/>
          <w:color w:val="0000FF"/>
          <w:sz w:val="22"/>
          <w:szCs w:val="22"/>
          <w:lang w:eastAsia="ru-RU"/>
        </w:rPr>
        <w:t xml:space="preserve">Администрация городского округа Кашира Московской области </w:t>
      </w:r>
    </w:p>
    <w:p w14:paraId="206F0BB8" w14:textId="77777777" w:rsidR="00CC70AD" w:rsidRPr="00CC70AD" w:rsidRDefault="00CC70AD" w:rsidP="00CC70AD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CC70AD">
        <w:rPr>
          <w:color w:val="0000FF"/>
          <w:sz w:val="22"/>
          <w:szCs w:val="22"/>
          <w:lang w:eastAsia="ru-RU"/>
        </w:rPr>
        <w:t xml:space="preserve">Адрес: 142900, Московская область, г. Кашира, ул. Ленина, д.2 </w:t>
      </w:r>
    </w:p>
    <w:p w14:paraId="5F215102" w14:textId="77777777" w:rsidR="00CC70AD" w:rsidRPr="00CC70AD" w:rsidRDefault="00CC70AD" w:rsidP="00CC70AD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CC70AD">
        <w:rPr>
          <w:color w:val="0000FF"/>
          <w:sz w:val="22"/>
          <w:szCs w:val="22"/>
          <w:lang w:eastAsia="ru-RU"/>
        </w:rPr>
        <w:t>Сайт: www.kashira.org</w:t>
      </w:r>
    </w:p>
    <w:p w14:paraId="1C2D984A" w14:textId="77777777" w:rsidR="00CC70AD" w:rsidRPr="00CC70AD" w:rsidRDefault="00CC70AD" w:rsidP="00CC70AD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CC70AD">
        <w:rPr>
          <w:color w:val="0000FF"/>
          <w:sz w:val="22"/>
          <w:szCs w:val="22"/>
          <w:lang w:eastAsia="ru-RU"/>
        </w:rPr>
        <w:t>Адрес электронной почты: kui@kashira.org</w:t>
      </w:r>
    </w:p>
    <w:p w14:paraId="1C380B34" w14:textId="77777777" w:rsidR="00CC70AD" w:rsidRPr="00CC70AD" w:rsidRDefault="00CC70AD" w:rsidP="00CC70AD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CC70AD">
        <w:rPr>
          <w:color w:val="0000FF"/>
          <w:sz w:val="22"/>
          <w:szCs w:val="22"/>
          <w:lang w:eastAsia="ru-RU"/>
        </w:rPr>
        <w:t xml:space="preserve">Телефон факс: + 7 (49669) 2-87-77, (49669) 5-32-22. </w:t>
      </w:r>
    </w:p>
    <w:p w14:paraId="2D1285D6" w14:textId="77777777" w:rsidR="00CC70AD" w:rsidRPr="00CC70AD" w:rsidRDefault="00CC70AD" w:rsidP="00CC70AD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bCs/>
          <w:color w:val="0000FF"/>
          <w:sz w:val="22"/>
          <w:szCs w:val="22"/>
          <w:lang w:eastAsia="ru-RU"/>
        </w:rPr>
      </w:pPr>
      <w:r w:rsidRPr="00CC70AD">
        <w:rPr>
          <w:b/>
          <w:bCs/>
          <w:color w:val="0000FF"/>
          <w:sz w:val="22"/>
          <w:szCs w:val="22"/>
          <w:lang w:eastAsia="ru-RU"/>
        </w:rPr>
        <w:t xml:space="preserve">В лице Комитета по управлению имуществом Администрации городского округа Кашира Московской </w:t>
      </w:r>
    </w:p>
    <w:p w14:paraId="3AA52235" w14:textId="77777777" w:rsidR="00CC70AD" w:rsidRPr="00CC70AD" w:rsidRDefault="00CC70AD" w:rsidP="00CC70AD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bCs/>
          <w:color w:val="0000FF"/>
          <w:sz w:val="22"/>
          <w:szCs w:val="22"/>
          <w:lang w:eastAsia="ru-RU"/>
        </w:rPr>
      </w:pPr>
      <w:r w:rsidRPr="00CC70AD">
        <w:rPr>
          <w:b/>
          <w:bCs/>
          <w:color w:val="0000FF"/>
          <w:sz w:val="22"/>
          <w:szCs w:val="22"/>
          <w:lang w:eastAsia="ru-RU"/>
        </w:rPr>
        <w:t>области.</w:t>
      </w:r>
    </w:p>
    <w:p w14:paraId="6C1E1F52" w14:textId="77777777" w:rsidR="00CC70AD" w:rsidRPr="00CC70AD" w:rsidRDefault="00CC70AD" w:rsidP="00CC70AD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CC70AD">
        <w:rPr>
          <w:color w:val="0000FF"/>
          <w:sz w:val="22"/>
          <w:szCs w:val="22"/>
          <w:lang w:eastAsia="ru-RU"/>
        </w:rPr>
        <w:t xml:space="preserve">Адрес: 142900, Московская область, г. Кашира, ул. Ленина, д.2 </w:t>
      </w:r>
    </w:p>
    <w:p w14:paraId="5AA48559" w14:textId="77777777" w:rsidR="00CC70AD" w:rsidRPr="00CC70AD" w:rsidRDefault="00CC70AD" w:rsidP="00CC70AD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CC70AD">
        <w:rPr>
          <w:color w:val="0000FF"/>
          <w:sz w:val="22"/>
          <w:szCs w:val="22"/>
          <w:lang w:eastAsia="ru-RU"/>
        </w:rPr>
        <w:t>Сайт: www.kashira.org</w:t>
      </w:r>
    </w:p>
    <w:p w14:paraId="749C8B35" w14:textId="77777777" w:rsidR="00CC70AD" w:rsidRPr="00CC70AD" w:rsidRDefault="00CC70AD" w:rsidP="00CC70AD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CC70AD">
        <w:rPr>
          <w:color w:val="0000FF"/>
          <w:sz w:val="22"/>
          <w:szCs w:val="22"/>
          <w:lang w:eastAsia="ru-RU"/>
        </w:rPr>
        <w:t>Адрес электронной почты: kui@kashira.org</w:t>
      </w:r>
    </w:p>
    <w:p w14:paraId="6E5F8FD4" w14:textId="34957554" w:rsidR="00B403F7" w:rsidRDefault="00CC70AD" w:rsidP="00BE5B5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CC70AD">
        <w:rPr>
          <w:color w:val="0000FF"/>
          <w:sz w:val="22"/>
          <w:szCs w:val="22"/>
          <w:lang w:eastAsia="ru-RU"/>
        </w:rPr>
        <w:t>Телефон факс: + 7 (49669) 2-87-77, (49669) 5-32-22</w:t>
      </w:r>
      <w:permEnd w:id="2095258148"/>
    </w:p>
    <w:p w14:paraId="160DD007" w14:textId="77777777" w:rsidR="00E06317" w:rsidRPr="000E3CE0" w:rsidRDefault="00E06317" w:rsidP="00E0631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0E3CE0">
        <w:rPr>
          <w:b/>
          <w:bCs/>
          <w:sz w:val="22"/>
          <w:szCs w:val="22"/>
        </w:rPr>
        <w:t xml:space="preserve">2.2. Организатор аукциона в электронной форме (далее – Организатор аукциона) – </w:t>
      </w:r>
      <w:r w:rsidRPr="000E3CE0">
        <w:rPr>
          <w:bCs/>
          <w:sz w:val="22"/>
          <w:szCs w:val="22"/>
        </w:rPr>
        <w:t xml:space="preserve">орган, осуществляющий функции по организации </w:t>
      </w:r>
      <w:r w:rsidRPr="000E3CE0">
        <w:rPr>
          <w:sz w:val="22"/>
          <w:szCs w:val="22"/>
        </w:rPr>
        <w:t xml:space="preserve">аукциона в электронной форме, </w:t>
      </w:r>
      <w:r w:rsidRPr="000E3CE0">
        <w:rPr>
          <w:bCs/>
          <w:sz w:val="22"/>
          <w:szCs w:val="22"/>
        </w:rPr>
        <w:t>утверждающий Извещение о проведении аукциона в электронной форме и состав Аукционной комиссии.</w:t>
      </w:r>
    </w:p>
    <w:p w14:paraId="2AF24EAC" w14:textId="77777777" w:rsidR="00E06317" w:rsidRPr="000E3CE0" w:rsidRDefault="00E06317" w:rsidP="00E0631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0E3CE0">
        <w:rPr>
          <w:b/>
          <w:sz w:val="22"/>
          <w:szCs w:val="22"/>
        </w:rPr>
        <w:t xml:space="preserve">Наименование: </w:t>
      </w:r>
      <w:r w:rsidRPr="000E3CE0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2CC0E3D1" w14:textId="77777777" w:rsidR="00E06317" w:rsidRPr="000E3CE0" w:rsidRDefault="00E06317" w:rsidP="00E06317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0E3CE0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7EF09FC4" w14:textId="77777777" w:rsidR="00E06317" w:rsidRPr="000E3CE0" w:rsidRDefault="00E06317" w:rsidP="00E0631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0E3CE0">
        <w:rPr>
          <w:iCs/>
          <w:sz w:val="22"/>
          <w:szCs w:val="22"/>
        </w:rPr>
        <w:t>Сайт: www.zakaz-mo.mosreg.ru</w:t>
      </w:r>
    </w:p>
    <w:p w14:paraId="702E100C" w14:textId="77777777" w:rsidR="00E06317" w:rsidRPr="000E3CE0" w:rsidRDefault="00E06317" w:rsidP="00E0631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</w:p>
    <w:p w14:paraId="322A814A" w14:textId="05289CD8" w:rsidR="00E06317" w:rsidRDefault="00E06317" w:rsidP="00E06317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E3CE0">
        <w:rPr>
          <w:b/>
          <w:sz w:val="22"/>
          <w:szCs w:val="22"/>
        </w:rPr>
        <w:t>2.2.1. Лицо, осуществляющее организационно - технические функции по организации аукциона</w:t>
      </w:r>
      <w:r w:rsidRPr="000E3CE0">
        <w:rPr>
          <w:b/>
          <w:sz w:val="22"/>
          <w:szCs w:val="22"/>
        </w:rPr>
        <w:br/>
        <w:t>в электронной форме</w:t>
      </w:r>
      <w:r w:rsidRPr="000E3CE0">
        <w:rPr>
          <w:sz w:val="22"/>
          <w:szCs w:val="22"/>
        </w:rPr>
        <w:t xml:space="preserve"> – отвечает за соответствие организации аукциона в электронной форме требованиям действующего законодательства, соблюдение сроков размещения Извещения о проведении аукциона в электронной форме и документов, составляемых в ходе проведения аукциона в электронной форме на официальном сайте Российской Федерации в информационно-телекоммуникационной сети «Интернет» для размещения информации о проведении торгов по адресу </w:t>
      </w:r>
      <w:hyperlink r:id="rId9" w:history="1">
        <w:r w:rsidRPr="000E3CE0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0E3CE0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0E3CE0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0E3CE0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0E3CE0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0E3CE0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0E3CE0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0E3CE0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0E3CE0">
        <w:rPr>
          <w:rStyle w:val="a3"/>
          <w:color w:val="auto"/>
          <w:sz w:val="22"/>
          <w:szCs w:val="22"/>
          <w:u w:val="none"/>
        </w:rPr>
        <w:t>(далее – Официальный сайт торгов)</w:t>
      </w:r>
      <w:r w:rsidRPr="000E3CE0">
        <w:rPr>
          <w:rStyle w:val="a3"/>
          <w:color w:val="auto"/>
          <w:u w:val="none"/>
        </w:rPr>
        <w:t xml:space="preserve">, </w:t>
      </w:r>
      <w:r w:rsidRPr="000E3CE0">
        <w:rPr>
          <w:sz w:val="22"/>
          <w:szCs w:val="22"/>
        </w:rPr>
        <w:t>на Едином портале торгов Московской области по адресу</w:t>
      </w:r>
      <w:r w:rsidRPr="000E3CE0">
        <w:rPr>
          <w:rStyle w:val="a3"/>
          <w:color w:val="auto"/>
          <w:u w:val="none"/>
        </w:rPr>
        <w:t xml:space="preserve"> </w:t>
      </w:r>
      <w:hyperlink r:id="rId10" w:history="1">
        <w:r w:rsidRPr="000E3CE0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0E3CE0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0E3CE0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0E3CE0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0E3CE0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0E3CE0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0E3CE0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0E3CE0">
        <w:rPr>
          <w:b/>
          <w:sz w:val="22"/>
          <w:szCs w:val="22"/>
        </w:rPr>
        <w:t xml:space="preserve"> </w:t>
      </w:r>
      <w:r w:rsidRPr="000E3CE0">
        <w:rPr>
          <w:sz w:val="22"/>
          <w:szCs w:val="22"/>
        </w:rPr>
        <w:t>(далее – Портал МО), на электронной площадке</w:t>
      </w:r>
      <w:r w:rsidRPr="000E3CE0">
        <w:rPr>
          <w:b/>
          <w:bCs/>
          <w:sz w:val="22"/>
          <w:szCs w:val="22"/>
          <w:lang w:eastAsia="ru-RU"/>
        </w:rPr>
        <w:t xml:space="preserve"> </w:t>
      </w:r>
      <w:r w:rsidRPr="00B078DB">
        <w:rPr>
          <w:b/>
          <w:bCs/>
          <w:sz w:val="22"/>
          <w:szCs w:val="22"/>
          <w:lang w:eastAsia="ru-RU"/>
        </w:rPr>
        <w:t xml:space="preserve">www.rts-tender.ru </w:t>
      </w:r>
      <w:r w:rsidRPr="00B078DB">
        <w:rPr>
          <w:bCs/>
          <w:sz w:val="22"/>
          <w:szCs w:val="22"/>
          <w:lang w:eastAsia="ru-RU"/>
        </w:rPr>
        <w:t>в соответствии с действующим законодательством</w:t>
      </w:r>
      <w:r w:rsidRPr="000E3CE0">
        <w:rPr>
          <w:sz w:val="22"/>
          <w:szCs w:val="22"/>
        </w:rPr>
        <w:t>.</w:t>
      </w:r>
    </w:p>
    <w:p w14:paraId="0215C84A" w14:textId="77777777" w:rsidR="005D7DD2" w:rsidRPr="000E3CE0" w:rsidRDefault="005D7DD2" w:rsidP="00E06317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</w:p>
    <w:p w14:paraId="23AEC123" w14:textId="77777777" w:rsidR="00E06317" w:rsidRPr="000E3CE0" w:rsidRDefault="00E06317" w:rsidP="00E06317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0E3CE0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234199C" w14:textId="79C48A7D" w:rsidR="00E06317" w:rsidRPr="005D7DD2" w:rsidRDefault="00E06317" w:rsidP="005D7DD2">
      <w:pPr>
        <w:tabs>
          <w:tab w:val="left" w:pos="142"/>
        </w:tabs>
        <w:autoSpaceDE w:val="0"/>
        <w:jc w:val="both"/>
        <w:rPr>
          <w:noProof/>
          <w:sz w:val="22"/>
          <w:szCs w:val="22"/>
          <w:lang w:eastAsia="en-US"/>
        </w:rPr>
      </w:pPr>
      <w:r w:rsidRPr="000E3CE0">
        <w:rPr>
          <w:iCs/>
          <w:sz w:val="22"/>
          <w:szCs w:val="22"/>
        </w:rPr>
        <w:t xml:space="preserve">Адрес: </w:t>
      </w:r>
      <w:r w:rsidR="005D7DD2">
        <w:rPr>
          <w:noProof/>
          <w:sz w:val="22"/>
          <w:szCs w:val="22"/>
        </w:rPr>
        <w:t>143407, Московская область, городской округ Красногорск, г. Красногорск, бульвар Строителей, д. 7.</w:t>
      </w:r>
    </w:p>
    <w:p w14:paraId="23C72A80" w14:textId="77777777" w:rsidR="00E06317" w:rsidRPr="000E3CE0" w:rsidRDefault="00E06317" w:rsidP="00E06317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0E3CE0">
        <w:rPr>
          <w:iCs/>
          <w:sz w:val="22"/>
          <w:szCs w:val="22"/>
        </w:rPr>
        <w:t>Сайт: www.rctmo.ru</w:t>
      </w:r>
    </w:p>
    <w:p w14:paraId="2AB62627" w14:textId="71AC9785" w:rsidR="00E06317" w:rsidRDefault="00E06317" w:rsidP="00E06317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iCs/>
          <w:sz w:val="22"/>
          <w:szCs w:val="22"/>
        </w:rPr>
      </w:pPr>
      <w:r w:rsidRPr="000E3CE0">
        <w:rPr>
          <w:iCs/>
          <w:sz w:val="22"/>
          <w:szCs w:val="22"/>
        </w:rPr>
        <w:t xml:space="preserve">Адрес электронной почты: </w:t>
      </w:r>
      <w:r w:rsidR="00475725" w:rsidRPr="00475725">
        <w:rPr>
          <w:iCs/>
          <w:sz w:val="22"/>
          <w:szCs w:val="22"/>
        </w:rPr>
        <w:t>rct_torgi@mosreg.ru</w:t>
      </w:r>
    </w:p>
    <w:p w14:paraId="053DC9F9" w14:textId="77777777" w:rsidR="005D7DD2" w:rsidRPr="000E3CE0" w:rsidRDefault="005D7DD2" w:rsidP="00E06317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</w:p>
    <w:p w14:paraId="4FCE0257" w14:textId="3E849C18" w:rsidR="008C0293" w:rsidRPr="00526AE0" w:rsidRDefault="00A07F3F" w:rsidP="00BE5B57">
      <w:pPr>
        <w:autoSpaceDE w:val="0"/>
        <w:spacing w:line="276" w:lineRule="auto"/>
        <w:jc w:val="both"/>
        <w:rPr>
          <w:sz w:val="10"/>
          <w:szCs w:val="10"/>
        </w:rPr>
      </w:pPr>
      <w:r>
        <w:rPr>
          <w:b/>
          <w:noProof/>
          <w:sz w:val="22"/>
          <w:szCs w:val="22"/>
          <w:lang w:eastAsia="en-US"/>
        </w:rPr>
        <w:t>2.3</w:t>
      </w:r>
      <w:r w:rsidR="008C0293" w:rsidRPr="00526AE0">
        <w:rPr>
          <w:b/>
          <w:noProof/>
          <w:sz w:val="22"/>
          <w:szCs w:val="22"/>
          <w:lang w:eastAsia="en-US"/>
        </w:rPr>
        <w:t>. Оператор электронной площадки</w:t>
      </w:r>
      <w:r w:rsidR="008C0293" w:rsidRPr="00526AE0">
        <w:rPr>
          <w:noProof/>
          <w:sz w:val="22"/>
          <w:szCs w:val="22"/>
        </w:rPr>
        <w:t xml:space="preserve"> –</w:t>
      </w:r>
      <w:r w:rsidR="008C0293" w:rsidRPr="00526AE0">
        <w:rPr>
          <w:b/>
          <w:noProof/>
          <w:sz w:val="22"/>
          <w:szCs w:val="22"/>
        </w:rPr>
        <w:t xml:space="preserve"> </w:t>
      </w:r>
      <w:r w:rsidR="008C0293" w:rsidRPr="005C0E45">
        <w:rPr>
          <w:noProof/>
          <w:sz w:val="22"/>
          <w:szCs w:val="22"/>
          <w:lang w:eastAsia="en-US"/>
        </w:rPr>
        <w:t>юридическое лицо</w:t>
      </w:r>
      <w:r w:rsidR="0081672A" w:rsidRPr="005C0E45">
        <w:rPr>
          <w:noProof/>
          <w:sz w:val="22"/>
          <w:szCs w:val="22"/>
          <w:lang w:eastAsia="en-US"/>
        </w:rPr>
        <w:t>, владеющее</w:t>
      </w:r>
      <w:r w:rsidR="008C0293" w:rsidRPr="005C0E45">
        <w:rPr>
          <w:noProof/>
          <w:sz w:val="22"/>
          <w:szCs w:val="22"/>
          <w:lang w:eastAsia="en-US"/>
        </w:rPr>
        <w:t xml:space="preserve"> </w:t>
      </w:r>
      <w:r w:rsidR="0081672A" w:rsidRPr="005C0E45">
        <w:rPr>
          <w:noProof/>
          <w:sz w:val="22"/>
          <w:szCs w:val="22"/>
          <w:lang w:eastAsia="en-US"/>
        </w:rPr>
        <w:t>э</w:t>
      </w:r>
      <w:r w:rsidR="008C0293" w:rsidRPr="005C0E45">
        <w:rPr>
          <w:noProof/>
          <w:sz w:val="22"/>
          <w:szCs w:val="22"/>
          <w:lang w:eastAsia="en-US"/>
        </w:rPr>
        <w:t>лектронн</w:t>
      </w:r>
      <w:r w:rsidR="0081672A" w:rsidRPr="005C0E45">
        <w:rPr>
          <w:noProof/>
          <w:sz w:val="22"/>
          <w:szCs w:val="22"/>
          <w:lang w:eastAsia="en-US"/>
        </w:rPr>
        <w:t>ой</w:t>
      </w:r>
      <w:r w:rsidR="008C0293" w:rsidRPr="005C0E45">
        <w:rPr>
          <w:noProof/>
          <w:sz w:val="22"/>
          <w:szCs w:val="22"/>
          <w:lang w:eastAsia="en-US"/>
        </w:rPr>
        <w:t xml:space="preserve"> площадк</w:t>
      </w:r>
      <w:r w:rsidR="0081672A" w:rsidRPr="005C0E45">
        <w:rPr>
          <w:noProof/>
          <w:sz w:val="22"/>
          <w:szCs w:val="22"/>
          <w:lang w:eastAsia="en-US"/>
        </w:rPr>
        <w:t>ой</w:t>
      </w:r>
      <w:r w:rsidR="008C0293" w:rsidRPr="005C0E45">
        <w:rPr>
          <w:noProof/>
          <w:sz w:val="22"/>
          <w:szCs w:val="22"/>
          <w:lang w:eastAsia="en-US"/>
        </w:rPr>
        <w:t>,</w:t>
      </w:r>
      <w:r w:rsidR="0081672A" w:rsidRPr="005C0E45">
        <w:rPr>
          <w:noProof/>
          <w:sz w:val="22"/>
          <w:szCs w:val="22"/>
          <w:lang w:eastAsia="en-US"/>
        </w:rPr>
        <w:t xml:space="preserve"> в том числе необходимыми для ее функционирования </w:t>
      </w:r>
      <w:r w:rsidR="00D772E9">
        <w:rPr>
          <w:noProof/>
          <w:sz w:val="22"/>
          <w:szCs w:val="22"/>
          <w:lang w:eastAsia="en-US"/>
        </w:rPr>
        <w:t>программными и техническими</w:t>
      </w:r>
      <w:r w:rsidR="0081672A" w:rsidRPr="005C0E45">
        <w:rPr>
          <w:noProof/>
          <w:sz w:val="22"/>
          <w:szCs w:val="22"/>
          <w:lang w:eastAsia="en-US"/>
        </w:rPr>
        <w:t xml:space="preserve"> средствами, обеспечивающее ее функционирование и </w:t>
      </w:r>
      <w:r w:rsidR="001D4065" w:rsidRPr="005C0E45">
        <w:rPr>
          <w:noProof/>
          <w:sz w:val="22"/>
          <w:szCs w:val="22"/>
          <w:lang w:eastAsia="en-US"/>
        </w:rPr>
        <w:t xml:space="preserve">включенное в перечень </w:t>
      </w:r>
      <w:r w:rsidR="005C0E45" w:rsidRPr="005C0E45">
        <w:rPr>
          <w:noProof/>
          <w:sz w:val="22"/>
          <w:szCs w:val="22"/>
          <w:lang w:eastAsia="en-US"/>
        </w:rPr>
        <w:t>операторов электронных площадок, утвержденный Правительством Российской Федерации в соответствии с частью 3 статьи 24.1 Федерального закона от 5 апреля 2013 г. №44-ФЗ «О контрактной системе в сфере закупок товаров, работ, услуг для обеспечения государственных и муниципальных нужд»</w:t>
      </w:r>
      <w:r w:rsidR="002C651E">
        <w:rPr>
          <w:noProof/>
          <w:sz w:val="22"/>
          <w:szCs w:val="22"/>
          <w:lang w:eastAsia="en-US"/>
        </w:rPr>
        <w:t>.</w:t>
      </w:r>
    </w:p>
    <w:p w14:paraId="4D019D67" w14:textId="77777777" w:rsidR="00DC7704" w:rsidRDefault="00DC7704" w:rsidP="00581C7E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</w:rPr>
      </w:pPr>
      <w:permStart w:id="706618664" w:edGrp="everyone"/>
    </w:p>
    <w:p w14:paraId="4DC1AB37" w14:textId="143B964C" w:rsidR="00581C7E" w:rsidRPr="00EE4AE9" w:rsidRDefault="008C0293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526AE0">
        <w:rPr>
          <w:b/>
          <w:noProof/>
          <w:sz w:val="22"/>
          <w:szCs w:val="22"/>
        </w:rPr>
        <w:t xml:space="preserve">Наименование: </w:t>
      </w:r>
      <w:r w:rsidR="00581C7E" w:rsidRPr="00EE4AE9">
        <w:rPr>
          <w:noProof/>
          <w:sz w:val="22"/>
          <w:szCs w:val="22"/>
        </w:rPr>
        <w:t>ООО «РТС-тендер».</w:t>
      </w:r>
    </w:p>
    <w:p w14:paraId="19D23F5D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Место нахождения:</w:t>
      </w:r>
      <w:r w:rsidRPr="00EE4AE9">
        <w:rPr>
          <w:noProof/>
          <w:sz w:val="22"/>
          <w:szCs w:val="22"/>
        </w:rPr>
        <w:t xml:space="preserve"> 127006, г. Москва, ул. Долгоруковская, д. 38, стр. 1.</w:t>
      </w:r>
    </w:p>
    <w:p w14:paraId="31D59938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Адрес сайта:</w:t>
      </w:r>
      <w:r w:rsidRPr="00EE4AE9">
        <w:rPr>
          <w:noProof/>
          <w:sz w:val="22"/>
          <w:szCs w:val="22"/>
        </w:rPr>
        <w:t xml:space="preserve"> www.rts-tender.ru.</w:t>
      </w:r>
    </w:p>
    <w:p w14:paraId="6A63C94A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Адрес электронной почты:</w:t>
      </w:r>
      <w:r w:rsidRPr="00EE4AE9">
        <w:rPr>
          <w:noProof/>
          <w:sz w:val="22"/>
          <w:szCs w:val="22"/>
        </w:rPr>
        <w:t xml:space="preserve"> iSupport@rts-tender.ru</w:t>
      </w:r>
    </w:p>
    <w:p w14:paraId="112E14D2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Тел.:</w:t>
      </w:r>
      <w:r w:rsidRPr="00EE4AE9">
        <w:rPr>
          <w:noProof/>
          <w:sz w:val="22"/>
          <w:szCs w:val="22"/>
        </w:rPr>
        <w:t xml:space="preserve"> +7 (499) 653-55-00, +7 (800) 500-7-500, факс: +7 (495) 733-95-19</w:t>
      </w:r>
    </w:p>
    <w:p w14:paraId="4D8726ED" w14:textId="1FD7E92E" w:rsidR="00CC3413" w:rsidRPr="00526AE0" w:rsidRDefault="00CC3413" w:rsidP="00581C7E">
      <w:pPr>
        <w:tabs>
          <w:tab w:val="left" w:pos="142"/>
        </w:tabs>
        <w:autoSpaceDE w:val="0"/>
        <w:rPr>
          <w:sz w:val="22"/>
          <w:szCs w:val="22"/>
        </w:rPr>
      </w:pPr>
    </w:p>
    <w:permEnd w:id="706618664"/>
    <w:p w14:paraId="7E85C744" w14:textId="44456746" w:rsidR="006D02A8" w:rsidRPr="00526AE0" w:rsidRDefault="006D02A8" w:rsidP="00BE5B57">
      <w:pPr>
        <w:tabs>
          <w:tab w:val="left" w:pos="284"/>
        </w:tabs>
        <w:spacing w:line="276" w:lineRule="auto"/>
        <w:jc w:val="both"/>
        <w:rPr>
          <w:sz w:val="22"/>
          <w:szCs w:val="22"/>
        </w:rPr>
      </w:pPr>
      <w:r w:rsidRPr="005C0E45">
        <w:rPr>
          <w:b/>
          <w:iCs/>
          <w:sz w:val="22"/>
          <w:szCs w:val="22"/>
        </w:rPr>
        <w:t>2.</w:t>
      </w:r>
      <w:r w:rsidR="00A07F3F">
        <w:rPr>
          <w:b/>
          <w:iCs/>
          <w:sz w:val="22"/>
          <w:szCs w:val="22"/>
        </w:rPr>
        <w:t>4</w:t>
      </w:r>
      <w:r w:rsidRPr="005C0E45">
        <w:rPr>
          <w:b/>
          <w:iCs/>
          <w:sz w:val="22"/>
          <w:szCs w:val="22"/>
        </w:rPr>
        <w:t>. </w:t>
      </w:r>
      <w:permStart w:id="2117216131" w:edGrp="everyone"/>
      <w:r w:rsidR="00667A2D" w:rsidRPr="005C0E45">
        <w:rPr>
          <w:b/>
          <w:sz w:val="22"/>
          <w:szCs w:val="22"/>
        </w:rPr>
        <w:t>Предмет аукциона в электронной форме (далее – Предмет аукциона):</w:t>
      </w:r>
      <w:r w:rsidR="00667A2D" w:rsidRPr="00D772E9">
        <w:rPr>
          <w:b/>
          <w:sz w:val="22"/>
          <w:szCs w:val="22"/>
        </w:rPr>
        <w:t xml:space="preserve"> </w:t>
      </w:r>
      <w:r w:rsidR="00CC70AD" w:rsidRPr="00CC70AD">
        <w:rPr>
          <w:color w:val="0000FF"/>
          <w:sz w:val="22"/>
          <w:szCs w:val="22"/>
        </w:rPr>
        <w:t xml:space="preserve">право заключения договора аренды земельного участка, государственная собственность на который не разграничена, расположенного </w:t>
      </w:r>
      <w:r w:rsidR="00CC70AD">
        <w:rPr>
          <w:color w:val="0000FF"/>
          <w:sz w:val="22"/>
          <w:szCs w:val="22"/>
        </w:rPr>
        <w:br/>
      </w:r>
      <w:r w:rsidR="00CC70AD" w:rsidRPr="00CC70AD">
        <w:rPr>
          <w:color w:val="0000FF"/>
          <w:sz w:val="22"/>
          <w:szCs w:val="22"/>
        </w:rPr>
        <w:t xml:space="preserve">на территории городского округа Кашира Московской области </w:t>
      </w:r>
      <w:r w:rsidR="001166DE">
        <w:rPr>
          <w:color w:val="0000FF"/>
          <w:sz w:val="22"/>
          <w:szCs w:val="22"/>
        </w:rPr>
        <w:t>(далее – Земельный участок).</w:t>
      </w:r>
    </w:p>
    <w:permEnd w:id="2117216131"/>
    <w:p w14:paraId="6D3A826C" w14:textId="77777777" w:rsidR="006D02A8" w:rsidRPr="00526AE0" w:rsidRDefault="006D02A8" w:rsidP="00BE5B57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24D5DC80" w14:textId="0B13EE20" w:rsidR="006D02A8" w:rsidRPr="00526AE0" w:rsidRDefault="006D02A8" w:rsidP="00BE5B57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2.</w:t>
      </w:r>
      <w:r w:rsidR="00A07F3F">
        <w:rPr>
          <w:b/>
          <w:sz w:val="22"/>
          <w:szCs w:val="22"/>
        </w:rPr>
        <w:t>5</w:t>
      </w:r>
      <w:r w:rsidR="00DF2B71" w:rsidRPr="00526AE0">
        <w:rPr>
          <w:b/>
          <w:sz w:val="22"/>
          <w:szCs w:val="22"/>
        </w:rPr>
        <w:t xml:space="preserve">. </w:t>
      </w:r>
      <w:r w:rsidRPr="00526AE0">
        <w:rPr>
          <w:b/>
          <w:sz w:val="22"/>
          <w:szCs w:val="22"/>
        </w:rPr>
        <w:t>Сведения о</w:t>
      </w:r>
      <w:r w:rsidR="005C0E45">
        <w:rPr>
          <w:b/>
          <w:sz w:val="22"/>
          <w:szCs w:val="22"/>
        </w:rPr>
        <w:t xml:space="preserve"> Земельном участке:</w:t>
      </w:r>
    </w:p>
    <w:p w14:paraId="39618F7A" w14:textId="77777777" w:rsidR="00015039" w:rsidRPr="00526AE0" w:rsidRDefault="00015039" w:rsidP="00BE5B57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6F24059D" w14:textId="008620FA" w:rsidR="006D6538" w:rsidRDefault="00242F27" w:rsidP="00BE5B57">
      <w:pPr>
        <w:tabs>
          <w:tab w:val="right" w:pos="10347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D772E9">
        <w:rPr>
          <w:b/>
          <w:sz w:val="22"/>
          <w:szCs w:val="22"/>
        </w:rPr>
        <w:t>Местоположение</w:t>
      </w:r>
      <w:r w:rsidR="00A13C61" w:rsidRPr="00D772E9">
        <w:rPr>
          <w:b/>
          <w:sz w:val="22"/>
          <w:szCs w:val="22"/>
        </w:rPr>
        <w:t xml:space="preserve"> (адрес)</w:t>
      </w:r>
      <w:r w:rsidRPr="00D772E9">
        <w:rPr>
          <w:b/>
          <w:sz w:val="22"/>
          <w:szCs w:val="22"/>
        </w:rPr>
        <w:t>:</w:t>
      </w:r>
      <w:r w:rsidRPr="00526AE0">
        <w:rPr>
          <w:sz w:val="22"/>
          <w:szCs w:val="22"/>
        </w:rPr>
        <w:t xml:space="preserve"> </w:t>
      </w:r>
      <w:permStart w:id="8865509" w:edGrp="everyone"/>
      <w:r w:rsidR="00CC70AD" w:rsidRPr="00CC70AD">
        <w:rPr>
          <w:color w:val="0000FF"/>
          <w:sz w:val="22"/>
          <w:szCs w:val="22"/>
        </w:rPr>
        <w:t xml:space="preserve">Московская область, на территории городского округа Кашира, п. </w:t>
      </w:r>
      <w:proofErr w:type="spellStart"/>
      <w:r w:rsidR="00CC70AD" w:rsidRPr="00CC70AD">
        <w:rPr>
          <w:color w:val="0000FF"/>
          <w:sz w:val="22"/>
          <w:szCs w:val="22"/>
        </w:rPr>
        <w:t>Богатищево</w:t>
      </w:r>
      <w:permEnd w:id="8865509"/>
      <w:proofErr w:type="spellEnd"/>
    </w:p>
    <w:p w14:paraId="1B6BA745" w14:textId="094CFB5E" w:rsidR="006D6538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Площадь, кв. м:</w:t>
      </w:r>
      <w:permStart w:id="1116432812" w:edGrp="everyone"/>
      <w:r w:rsidR="002B2372" w:rsidRPr="002B2372">
        <w:t xml:space="preserve"> </w:t>
      </w:r>
      <w:r w:rsidR="00CC70AD" w:rsidRPr="00CC70AD">
        <w:rPr>
          <w:color w:val="0000FF"/>
          <w:sz w:val="22"/>
          <w:szCs w:val="22"/>
        </w:rPr>
        <w:t>22</w:t>
      </w:r>
      <w:r w:rsidR="00CC70AD">
        <w:rPr>
          <w:color w:val="0000FF"/>
          <w:sz w:val="22"/>
          <w:szCs w:val="22"/>
        </w:rPr>
        <w:t> </w:t>
      </w:r>
      <w:r w:rsidR="00CC70AD" w:rsidRPr="00CC70AD">
        <w:rPr>
          <w:color w:val="0000FF"/>
          <w:sz w:val="22"/>
          <w:szCs w:val="22"/>
        </w:rPr>
        <w:t>200</w:t>
      </w:r>
      <w:permEnd w:id="1116432812"/>
    </w:p>
    <w:p w14:paraId="5FAABBA7" w14:textId="71EEAC1A" w:rsidR="00242F27" w:rsidRPr="007F312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26AE0">
        <w:rPr>
          <w:b/>
          <w:sz w:val="22"/>
          <w:szCs w:val="22"/>
        </w:rPr>
        <w:t>Кадастровый номер:</w:t>
      </w:r>
      <w:permStart w:id="947203603" w:edGrp="everyone"/>
      <w:r w:rsidR="00E42F92" w:rsidRPr="00E42F92">
        <w:rPr>
          <w:color w:val="0000FF"/>
          <w:sz w:val="22"/>
          <w:szCs w:val="22"/>
        </w:rPr>
        <w:t xml:space="preserve"> </w:t>
      </w:r>
      <w:r w:rsidR="00CC70AD" w:rsidRPr="00CC70AD">
        <w:rPr>
          <w:color w:val="0000FF"/>
          <w:sz w:val="22"/>
          <w:szCs w:val="22"/>
        </w:rPr>
        <w:t>50:37:0030410:681</w:t>
      </w:r>
      <w:r w:rsidR="003617D3">
        <w:rPr>
          <w:color w:val="0000FF"/>
          <w:sz w:val="22"/>
          <w:szCs w:val="22"/>
        </w:rPr>
        <w:t xml:space="preserve"> </w:t>
      </w:r>
      <w:r w:rsidR="007F3120" w:rsidRPr="00B078DB">
        <w:rPr>
          <w:color w:val="0000FF"/>
          <w:sz w:val="22"/>
          <w:szCs w:val="22"/>
        </w:rPr>
        <w:t>(выписка из Единого госуда</w:t>
      </w:r>
      <w:r w:rsidR="007F3120">
        <w:rPr>
          <w:color w:val="0000FF"/>
          <w:sz w:val="22"/>
          <w:szCs w:val="22"/>
        </w:rPr>
        <w:t xml:space="preserve">рственного реестра недвижимости </w:t>
      </w:r>
      <w:r w:rsidR="007F3120">
        <w:rPr>
          <w:color w:val="0000FF"/>
          <w:sz w:val="22"/>
          <w:szCs w:val="22"/>
        </w:rPr>
        <w:br/>
        <w:t>об объекте недвижимости</w:t>
      </w:r>
      <w:r w:rsidR="003617D3">
        <w:rPr>
          <w:color w:val="0000FF"/>
          <w:sz w:val="22"/>
          <w:szCs w:val="22"/>
        </w:rPr>
        <w:t xml:space="preserve"> </w:t>
      </w:r>
      <w:r w:rsidR="00A863A0">
        <w:rPr>
          <w:color w:val="0000FF"/>
          <w:sz w:val="22"/>
          <w:szCs w:val="22"/>
        </w:rPr>
        <w:t>от 0</w:t>
      </w:r>
      <w:r w:rsidR="00A863A0" w:rsidRPr="00A863A0">
        <w:rPr>
          <w:color w:val="0000FF"/>
          <w:sz w:val="22"/>
          <w:szCs w:val="22"/>
        </w:rPr>
        <w:t>2</w:t>
      </w:r>
      <w:r w:rsidR="00A863A0">
        <w:rPr>
          <w:color w:val="0000FF"/>
          <w:sz w:val="22"/>
          <w:szCs w:val="22"/>
        </w:rPr>
        <w:t>.07.</w:t>
      </w:r>
      <w:r w:rsidR="00A863A0" w:rsidRPr="00A863A0">
        <w:rPr>
          <w:color w:val="0000FF"/>
          <w:sz w:val="22"/>
          <w:szCs w:val="22"/>
        </w:rPr>
        <w:t>2021 № КУВИ-002/2021-81614245</w:t>
      </w:r>
      <w:r w:rsidR="007F3120" w:rsidRPr="00B078DB">
        <w:rPr>
          <w:color w:val="0000FF"/>
          <w:sz w:val="22"/>
          <w:szCs w:val="22"/>
        </w:rPr>
        <w:t xml:space="preserve"> </w:t>
      </w:r>
      <w:r w:rsidR="00A863A0">
        <w:rPr>
          <w:color w:val="0000FF"/>
          <w:sz w:val="22"/>
          <w:szCs w:val="22"/>
        </w:rPr>
        <w:t>(</w:t>
      </w:r>
      <w:r w:rsidR="007F3120" w:rsidRPr="00B078DB">
        <w:rPr>
          <w:color w:val="0000FF"/>
          <w:sz w:val="22"/>
          <w:szCs w:val="22"/>
        </w:rPr>
        <w:t>Приложение 2).</w:t>
      </w:r>
    </w:p>
    <w:p w14:paraId="4AC58509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58E9B2B" w14:textId="2615E6F9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Категория земель:</w:t>
      </w:r>
      <w:r w:rsidRPr="00526AE0">
        <w:rPr>
          <w:sz w:val="22"/>
          <w:szCs w:val="22"/>
        </w:rPr>
        <w:t xml:space="preserve"> </w:t>
      </w:r>
      <w:r w:rsidR="0093591D" w:rsidRPr="0093591D">
        <w:rPr>
          <w:color w:val="0000FF"/>
          <w:sz w:val="22"/>
          <w:szCs w:val="22"/>
        </w:rPr>
        <w:t>з</w:t>
      </w:r>
      <w:r w:rsidR="0093591D">
        <w:rPr>
          <w:color w:val="0000FF"/>
          <w:sz w:val="22"/>
          <w:szCs w:val="22"/>
        </w:rPr>
        <w:t xml:space="preserve">емли </w:t>
      </w:r>
      <w:r w:rsidR="00A863A0" w:rsidRPr="00A863A0">
        <w:rPr>
          <w:color w:val="0000FF"/>
          <w:sz w:val="22"/>
          <w:szCs w:val="22"/>
        </w:rPr>
        <w:t>населенных пунктов</w:t>
      </w:r>
    </w:p>
    <w:p w14:paraId="3F03F230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130078D0" w14:textId="5C51D3AD" w:rsidR="0081672A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Вид разрешенного использования:</w:t>
      </w:r>
      <w:r w:rsidRPr="00526AE0">
        <w:rPr>
          <w:sz w:val="22"/>
          <w:szCs w:val="22"/>
        </w:rPr>
        <w:t xml:space="preserve"> </w:t>
      </w:r>
      <w:r w:rsidR="00A863A0" w:rsidRPr="00A863A0">
        <w:rPr>
          <w:color w:val="0000FF"/>
          <w:sz w:val="22"/>
          <w:szCs w:val="22"/>
        </w:rPr>
        <w:t>строительная промышленность</w:t>
      </w:r>
      <w:r w:rsidR="003617D3">
        <w:rPr>
          <w:color w:val="0000FF"/>
          <w:sz w:val="22"/>
          <w:szCs w:val="22"/>
        </w:rPr>
        <w:t xml:space="preserve"> </w:t>
      </w:r>
      <w:r w:rsidRPr="00526AE0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допускается).</w:t>
      </w:r>
    </w:p>
    <w:permEnd w:id="947203603"/>
    <w:p w14:paraId="50F979DF" w14:textId="1FE83295" w:rsidR="00D772E9" w:rsidRDefault="00D772E9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1F7D32D" w14:textId="1E776100" w:rsidR="004B6090" w:rsidRPr="0095056B" w:rsidRDefault="00D772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26AE0">
        <w:rPr>
          <w:b/>
          <w:sz w:val="22"/>
          <w:szCs w:val="22"/>
        </w:rPr>
        <w:t>Сведения</w:t>
      </w:r>
      <w:r>
        <w:rPr>
          <w:b/>
          <w:sz w:val="22"/>
          <w:szCs w:val="22"/>
        </w:rPr>
        <w:t xml:space="preserve"> </w:t>
      </w:r>
      <w:r w:rsidRPr="00526AE0">
        <w:rPr>
          <w:b/>
          <w:sz w:val="22"/>
          <w:szCs w:val="22"/>
        </w:rPr>
        <w:t xml:space="preserve">о правах на </w:t>
      </w:r>
      <w:r>
        <w:rPr>
          <w:b/>
          <w:sz w:val="22"/>
          <w:szCs w:val="22"/>
        </w:rPr>
        <w:t>З</w:t>
      </w:r>
      <w:r w:rsidRPr="00526AE0">
        <w:rPr>
          <w:b/>
          <w:sz w:val="22"/>
          <w:szCs w:val="22"/>
        </w:rPr>
        <w:t>емельный участок:</w:t>
      </w:r>
      <w:permStart w:id="1917799698" w:edGrp="everyone"/>
      <w:r w:rsidR="00A863A0" w:rsidRPr="00A863A0">
        <w:rPr>
          <w:color w:val="0000FF"/>
          <w:sz w:val="22"/>
          <w:szCs w:val="22"/>
        </w:rPr>
        <w:t xml:space="preserve"> </w:t>
      </w:r>
      <w:r w:rsidR="00A863A0" w:rsidRPr="00CC70AD">
        <w:rPr>
          <w:color w:val="0000FF"/>
          <w:sz w:val="22"/>
          <w:szCs w:val="22"/>
        </w:rPr>
        <w:t>государственная собственность не разграничена</w:t>
      </w:r>
      <w:r w:rsidR="00A863A0" w:rsidRPr="00CA0B6F">
        <w:rPr>
          <w:color w:val="0000FF"/>
          <w:sz w:val="22"/>
          <w:szCs w:val="22"/>
        </w:rPr>
        <w:t xml:space="preserve"> </w:t>
      </w:r>
      <w:r w:rsidR="007342C2" w:rsidRPr="00CA0B6F">
        <w:rPr>
          <w:color w:val="0000FF"/>
          <w:sz w:val="22"/>
          <w:szCs w:val="22"/>
        </w:rPr>
        <w:t xml:space="preserve">(выписка </w:t>
      </w:r>
      <w:r w:rsidR="00A863A0">
        <w:rPr>
          <w:color w:val="0000FF"/>
          <w:sz w:val="22"/>
          <w:szCs w:val="22"/>
        </w:rPr>
        <w:br/>
      </w:r>
      <w:r w:rsidR="007342C2" w:rsidRPr="00CA0B6F">
        <w:rPr>
          <w:color w:val="0000FF"/>
          <w:sz w:val="22"/>
          <w:szCs w:val="22"/>
        </w:rPr>
        <w:t xml:space="preserve">из Единого государственного реестра недвижимости об объекте недвижимости от </w:t>
      </w:r>
      <w:r w:rsidR="00A863A0" w:rsidRPr="00A863A0">
        <w:rPr>
          <w:color w:val="0000FF"/>
          <w:sz w:val="22"/>
          <w:szCs w:val="22"/>
        </w:rPr>
        <w:t xml:space="preserve">02.07.2021 </w:t>
      </w:r>
      <w:r w:rsidR="00A863A0">
        <w:rPr>
          <w:color w:val="0000FF"/>
          <w:sz w:val="22"/>
          <w:szCs w:val="22"/>
        </w:rPr>
        <w:br/>
      </w:r>
      <w:r w:rsidR="00A863A0" w:rsidRPr="00A863A0">
        <w:rPr>
          <w:color w:val="0000FF"/>
          <w:sz w:val="22"/>
          <w:szCs w:val="22"/>
        </w:rPr>
        <w:t xml:space="preserve">№ КУВИ-002/2021-81614245 </w:t>
      </w:r>
      <w:r w:rsidR="003617D3">
        <w:rPr>
          <w:color w:val="0000FF"/>
          <w:sz w:val="22"/>
          <w:szCs w:val="22"/>
        </w:rPr>
        <w:t xml:space="preserve">- </w:t>
      </w:r>
      <w:r w:rsidR="007342C2">
        <w:rPr>
          <w:color w:val="0000FF"/>
          <w:sz w:val="22"/>
          <w:szCs w:val="22"/>
        </w:rPr>
        <w:t>Приложение 2).</w:t>
      </w:r>
    </w:p>
    <w:permEnd w:id="1917799698"/>
    <w:p w14:paraId="13DDC271" w14:textId="0EDCC3CF" w:rsidR="00D772E9" w:rsidRDefault="00D772E9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312BBC8F" w14:textId="11E87206" w:rsidR="007E6672" w:rsidRDefault="00885F52" w:rsidP="00AD595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sz w:val="22"/>
          <w:szCs w:val="22"/>
        </w:rPr>
        <w:t xml:space="preserve">Сведения об </w:t>
      </w:r>
      <w:r w:rsidRPr="00885F52">
        <w:rPr>
          <w:b/>
          <w:sz w:val="22"/>
          <w:szCs w:val="22"/>
        </w:rPr>
        <w:t>ограничении прав</w:t>
      </w:r>
      <w:r>
        <w:rPr>
          <w:b/>
          <w:sz w:val="22"/>
          <w:szCs w:val="22"/>
        </w:rPr>
        <w:t xml:space="preserve"> на Земельный участок</w:t>
      </w:r>
      <w:r w:rsidR="00790813">
        <w:rPr>
          <w:b/>
          <w:sz w:val="22"/>
          <w:szCs w:val="22"/>
        </w:rPr>
        <w:t>:</w:t>
      </w:r>
      <w:permStart w:id="1124416230" w:edGrp="everyone"/>
      <w:r w:rsidR="007E6672">
        <w:rPr>
          <w:b/>
          <w:sz w:val="22"/>
          <w:szCs w:val="22"/>
        </w:rPr>
        <w:t> </w:t>
      </w:r>
      <w:r w:rsidR="007342C2" w:rsidRPr="000B0FAF">
        <w:rPr>
          <w:color w:val="0000FF"/>
          <w:sz w:val="22"/>
          <w:szCs w:val="22"/>
        </w:rPr>
        <w:t>указаны в</w:t>
      </w:r>
      <w:r w:rsidR="007342C2" w:rsidRPr="007342C2">
        <w:rPr>
          <w:color w:val="0000FF"/>
          <w:sz w:val="22"/>
          <w:szCs w:val="22"/>
        </w:rPr>
        <w:t xml:space="preserve"> </w:t>
      </w:r>
      <w:r w:rsidR="00A863A0" w:rsidRPr="00A863A0">
        <w:rPr>
          <w:color w:val="0000FF"/>
          <w:sz w:val="22"/>
          <w:szCs w:val="22"/>
        </w:rPr>
        <w:t>постановлени</w:t>
      </w:r>
      <w:r w:rsidR="00A863A0">
        <w:rPr>
          <w:color w:val="0000FF"/>
          <w:sz w:val="22"/>
          <w:szCs w:val="22"/>
        </w:rPr>
        <w:t>и</w:t>
      </w:r>
      <w:r w:rsidR="00A863A0" w:rsidRPr="00A863A0">
        <w:rPr>
          <w:color w:val="0000FF"/>
          <w:sz w:val="22"/>
          <w:szCs w:val="22"/>
        </w:rPr>
        <w:t xml:space="preserve"> Администрации городского округа Кашира Московской области от 16.07.2021 № 1863-па «О проведении аукциона </w:t>
      </w:r>
      <w:r w:rsidR="00A863A0">
        <w:rPr>
          <w:color w:val="0000FF"/>
          <w:sz w:val="22"/>
          <w:szCs w:val="22"/>
        </w:rPr>
        <w:br/>
      </w:r>
      <w:r w:rsidR="00A863A0" w:rsidRPr="00A863A0">
        <w:rPr>
          <w:color w:val="0000FF"/>
          <w:sz w:val="22"/>
          <w:szCs w:val="22"/>
        </w:rPr>
        <w:t xml:space="preserve">в электронной форме на право заключения договора аренды земельного участка, расположенного </w:t>
      </w:r>
      <w:r w:rsidR="00A863A0">
        <w:rPr>
          <w:color w:val="0000FF"/>
          <w:sz w:val="22"/>
          <w:szCs w:val="22"/>
        </w:rPr>
        <w:br/>
      </w:r>
      <w:r w:rsidR="00A863A0" w:rsidRPr="00A863A0">
        <w:rPr>
          <w:color w:val="0000FF"/>
          <w:sz w:val="22"/>
          <w:szCs w:val="22"/>
        </w:rPr>
        <w:t>на территории городского округа Кашира» (Приложение 1)</w:t>
      </w:r>
      <w:r w:rsidR="00A863A0">
        <w:rPr>
          <w:color w:val="0000FF"/>
          <w:sz w:val="22"/>
          <w:szCs w:val="22"/>
        </w:rPr>
        <w:t>,</w:t>
      </w:r>
      <w:r w:rsidR="00A863A0" w:rsidRPr="00A863A0">
        <w:t xml:space="preserve"> </w:t>
      </w:r>
      <w:r w:rsidR="00A863A0" w:rsidRPr="00A863A0">
        <w:rPr>
          <w:color w:val="0000FF"/>
          <w:sz w:val="22"/>
          <w:szCs w:val="22"/>
        </w:rPr>
        <w:t xml:space="preserve">информации Комитета по архитектуре </w:t>
      </w:r>
      <w:r w:rsidR="00A863A0">
        <w:rPr>
          <w:color w:val="0000FF"/>
          <w:sz w:val="22"/>
          <w:szCs w:val="22"/>
        </w:rPr>
        <w:br/>
      </w:r>
      <w:r w:rsidR="00A863A0" w:rsidRPr="00A863A0">
        <w:rPr>
          <w:color w:val="0000FF"/>
          <w:sz w:val="22"/>
          <w:szCs w:val="22"/>
        </w:rPr>
        <w:t xml:space="preserve">и градостроительству Московской области от 03.06.2021 № ГЗ-РГИС-3489690391 (Приложение 4), письме Администрации городского округа Кашира Московской области от </w:t>
      </w:r>
      <w:r w:rsidR="00A863A0">
        <w:rPr>
          <w:color w:val="0000FF"/>
          <w:sz w:val="22"/>
          <w:szCs w:val="22"/>
        </w:rPr>
        <w:t>02</w:t>
      </w:r>
      <w:r w:rsidR="00A863A0" w:rsidRPr="00A863A0">
        <w:rPr>
          <w:color w:val="0000FF"/>
          <w:sz w:val="22"/>
          <w:szCs w:val="22"/>
        </w:rPr>
        <w:t>.</w:t>
      </w:r>
      <w:r w:rsidR="00A863A0">
        <w:rPr>
          <w:color w:val="0000FF"/>
          <w:sz w:val="22"/>
          <w:szCs w:val="22"/>
        </w:rPr>
        <w:t>07</w:t>
      </w:r>
      <w:r w:rsidR="00A863A0" w:rsidRPr="00A863A0">
        <w:rPr>
          <w:color w:val="0000FF"/>
          <w:sz w:val="22"/>
          <w:szCs w:val="22"/>
        </w:rPr>
        <w:t xml:space="preserve">.2021 № Д-29 (Приложение 4), акте осмотра Земельного участка от </w:t>
      </w:r>
      <w:r w:rsidR="00B74E3B">
        <w:rPr>
          <w:color w:val="0000FF"/>
          <w:sz w:val="22"/>
          <w:szCs w:val="22"/>
        </w:rPr>
        <w:t>02</w:t>
      </w:r>
      <w:r w:rsidR="00A863A0" w:rsidRPr="00A863A0">
        <w:rPr>
          <w:color w:val="0000FF"/>
          <w:sz w:val="22"/>
          <w:szCs w:val="22"/>
        </w:rPr>
        <w:t>.</w:t>
      </w:r>
      <w:r w:rsidR="00B74E3B">
        <w:rPr>
          <w:color w:val="0000FF"/>
          <w:sz w:val="22"/>
          <w:szCs w:val="22"/>
        </w:rPr>
        <w:t>08</w:t>
      </w:r>
      <w:r w:rsidR="00A863A0" w:rsidRPr="00A863A0">
        <w:rPr>
          <w:color w:val="0000FF"/>
          <w:sz w:val="22"/>
          <w:szCs w:val="22"/>
        </w:rPr>
        <w:t>.2021 № 2</w:t>
      </w:r>
      <w:r w:rsidR="00B74E3B">
        <w:rPr>
          <w:color w:val="0000FF"/>
          <w:sz w:val="22"/>
          <w:szCs w:val="22"/>
        </w:rPr>
        <w:t>9</w:t>
      </w:r>
      <w:r w:rsidR="00A863A0" w:rsidRPr="00A863A0">
        <w:rPr>
          <w:color w:val="0000FF"/>
          <w:sz w:val="22"/>
          <w:szCs w:val="22"/>
        </w:rPr>
        <w:t xml:space="preserve"> (Приложение 4),</w:t>
      </w:r>
      <w:r w:rsidR="00A863A0">
        <w:rPr>
          <w:color w:val="0000FF"/>
          <w:sz w:val="22"/>
          <w:szCs w:val="22"/>
        </w:rPr>
        <w:t xml:space="preserve">  </w:t>
      </w:r>
      <w:r w:rsidR="00B74E3B">
        <w:rPr>
          <w:color w:val="0000FF"/>
          <w:sz w:val="22"/>
          <w:szCs w:val="22"/>
        </w:rPr>
        <w:t>в том числе Земельный участок:</w:t>
      </w:r>
    </w:p>
    <w:p w14:paraId="1D6AFC2A" w14:textId="528C0D4C" w:rsidR="00B74E3B" w:rsidRDefault="00B74E3B" w:rsidP="00AD595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1E6FE2A" w14:textId="5D89B03D" w:rsidR="00B74E3B" w:rsidRDefault="00B74E3B" w:rsidP="00B74E3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9613C3">
        <w:rPr>
          <w:color w:val="0000FF"/>
          <w:sz w:val="22"/>
          <w:szCs w:val="22"/>
        </w:rPr>
        <w:t xml:space="preserve">полностью </w:t>
      </w:r>
      <w:r w:rsidR="00E54D74">
        <w:rPr>
          <w:color w:val="0000FF"/>
          <w:sz w:val="22"/>
          <w:szCs w:val="22"/>
        </w:rPr>
        <w:t>р</w:t>
      </w:r>
      <w:r w:rsidRPr="00B74E3B">
        <w:rPr>
          <w:color w:val="0000FF"/>
          <w:sz w:val="22"/>
          <w:szCs w:val="22"/>
        </w:rPr>
        <w:t>асположен</w:t>
      </w:r>
      <w:r w:rsidR="009613C3">
        <w:rPr>
          <w:color w:val="0000FF"/>
          <w:sz w:val="22"/>
          <w:szCs w:val="22"/>
        </w:rPr>
        <w:t xml:space="preserve"> в</w:t>
      </w:r>
      <w:r>
        <w:rPr>
          <w:color w:val="0000FF"/>
          <w:sz w:val="22"/>
          <w:szCs w:val="22"/>
        </w:rPr>
        <w:t xml:space="preserve"> </w:t>
      </w:r>
      <w:r w:rsidRPr="00B74E3B">
        <w:rPr>
          <w:color w:val="0000FF"/>
          <w:sz w:val="22"/>
          <w:szCs w:val="22"/>
        </w:rPr>
        <w:t>санитарно-защитн</w:t>
      </w:r>
      <w:r w:rsidR="009613C3">
        <w:rPr>
          <w:color w:val="0000FF"/>
          <w:sz w:val="22"/>
          <w:szCs w:val="22"/>
        </w:rPr>
        <w:t>ой</w:t>
      </w:r>
      <w:r w:rsidRPr="00B74E3B">
        <w:rPr>
          <w:color w:val="0000FF"/>
          <w:sz w:val="22"/>
          <w:szCs w:val="22"/>
        </w:rPr>
        <w:t xml:space="preserve"> зон</w:t>
      </w:r>
      <w:r w:rsidR="009613C3">
        <w:rPr>
          <w:color w:val="0000FF"/>
          <w:sz w:val="22"/>
          <w:szCs w:val="22"/>
        </w:rPr>
        <w:t>е</w:t>
      </w:r>
      <w:r>
        <w:rPr>
          <w:color w:val="0000FF"/>
          <w:sz w:val="22"/>
          <w:szCs w:val="22"/>
        </w:rPr>
        <w:t xml:space="preserve"> </w:t>
      </w:r>
      <w:r w:rsidRPr="00B74E3B">
        <w:rPr>
          <w:color w:val="0000FF"/>
          <w:sz w:val="22"/>
          <w:szCs w:val="22"/>
        </w:rPr>
        <w:t>для ООО «Выбор-</w:t>
      </w:r>
      <w:proofErr w:type="spellStart"/>
      <w:r w:rsidRPr="00B74E3B">
        <w:rPr>
          <w:color w:val="0000FF"/>
          <w:sz w:val="22"/>
          <w:szCs w:val="22"/>
        </w:rPr>
        <w:t>Мск</w:t>
      </w:r>
      <w:proofErr w:type="spellEnd"/>
      <w:r w:rsidRPr="00B74E3B">
        <w:rPr>
          <w:color w:val="0000FF"/>
          <w:sz w:val="22"/>
          <w:szCs w:val="22"/>
        </w:rPr>
        <w:t>»</w:t>
      </w:r>
      <w:r>
        <w:rPr>
          <w:color w:val="0000FF"/>
          <w:sz w:val="22"/>
          <w:szCs w:val="22"/>
        </w:rPr>
        <w:t xml:space="preserve"> </w:t>
      </w:r>
      <w:r w:rsidRPr="00B74E3B">
        <w:rPr>
          <w:color w:val="0000FF"/>
          <w:sz w:val="22"/>
          <w:szCs w:val="22"/>
        </w:rPr>
        <w:t>(Завод по производству</w:t>
      </w:r>
      <w:r w:rsidRPr="00B74E3B">
        <w:t xml:space="preserve"> </w:t>
      </w:r>
      <w:r w:rsidRPr="00B74E3B">
        <w:rPr>
          <w:color w:val="0000FF"/>
          <w:sz w:val="22"/>
          <w:szCs w:val="22"/>
        </w:rPr>
        <w:t>элементов</w:t>
      </w:r>
      <w:r>
        <w:rPr>
          <w:color w:val="0000FF"/>
          <w:sz w:val="22"/>
          <w:szCs w:val="22"/>
        </w:rPr>
        <w:t xml:space="preserve"> </w:t>
      </w:r>
      <w:r w:rsidRPr="00B74E3B">
        <w:rPr>
          <w:color w:val="0000FF"/>
          <w:sz w:val="22"/>
          <w:szCs w:val="22"/>
        </w:rPr>
        <w:t>благоустройства)</w:t>
      </w:r>
      <w:r w:rsidR="006D2EB3">
        <w:rPr>
          <w:color w:val="0000FF"/>
          <w:sz w:val="22"/>
          <w:szCs w:val="22"/>
        </w:rPr>
        <w:t>;</w:t>
      </w:r>
    </w:p>
    <w:p w14:paraId="75A26E97" w14:textId="296EBA9E" w:rsidR="00B74E3B" w:rsidRDefault="00E54D74" w:rsidP="00AD595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 </w:t>
      </w:r>
    </w:p>
    <w:p w14:paraId="17FA1365" w14:textId="5D54CC77" w:rsidR="00E54D74" w:rsidRPr="00E54D74" w:rsidRDefault="00E54D74" w:rsidP="00AD595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ч</w:t>
      </w:r>
      <w:r w:rsidRPr="00E54D74">
        <w:rPr>
          <w:color w:val="0000FF"/>
          <w:sz w:val="22"/>
          <w:szCs w:val="22"/>
        </w:rPr>
        <w:t>астично расположен в зоне шумового дискомфорта от автомобильного транспорта</w:t>
      </w:r>
      <w:r w:rsidR="006D2EB3">
        <w:rPr>
          <w:color w:val="0000FF"/>
          <w:sz w:val="22"/>
          <w:szCs w:val="22"/>
        </w:rPr>
        <w:t>.</w:t>
      </w:r>
    </w:p>
    <w:p w14:paraId="0D7516FA" w14:textId="77777777" w:rsidR="00E54D74" w:rsidRDefault="00E54D74" w:rsidP="00AD595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48AFC041" w14:textId="3AE4C5E8" w:rsidR="00B74E3B" w:rsidRDefault="00B74E3B" w:rsidP="00E54D7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lastRenderedPageBreak/>
        <w:t xml:space="preserve">Использовать Земельный участок в соответствии с требованиями: </w:t>
      </w:r>
      <w:r w:rsidR="00E54D74" w:rsidRPr="00E54D74">
        <w:rPr>
          <w:color w:val="0000FF"/>
          <w:sz w:val="22"/>
          <w:szCs w:val="22"/>
        </w:rPr>
        <w:t>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объектов», утвержденных постановлением Главного государственного санитарного врача Российской Федерации от 25.09.2007 № 74.</w:t>
      </w:r>
    </w:p>
    <w:p w14:paraId="3E66EEE0" w14:textId="77777777" w:rsidR="00B74E3B" w:rsidRDefault="00B74E3B" w:rsidP="00AD595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ermEnd w:id="1124416230"/>
    <w:p w14:paraId="6C180BC6" w14:textId="334FC72B" w:rsidR="00885F52" w:rsidRDefault="00885F52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D72BBD4" w14:textId="3B52A1DA" w:rsidR="00B93A8D" w:rsidRPr="00526AE0" w:rsidRDefault="00B93A8D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 xml:space="preserve">Фотоматериалы: </w:t>
      </w:r>
      <w:r w:rsidRPr="00526AE0">
        <w:rPr>
          <w:sz w:val="22"/>
          <w:szCs w:val="22"/>
        </w:rPr>
        <w:t>Приложение 3</w:t>
      </w:r>
    </w:p>
    <w:p w14:paraId="76D0D146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DC4868C" w14:textId="19E8BE8D" w:rsidR="00242F27" w:rsidRPr="00BB7B52" w:rsidRDefault="005E125F" w:rsidP="00BE5B5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526AE0">
        <w:rPr>
          <w:rStyle w:val="a7"/>
          <w:sz w:val="22"/>
          <w:szCs w:val="22"/>
          <w:shd w:val="clear" w:color="auto" w:fill="FFFFFF"/>
        </w:rPr>
        <w:t xml:space="preserve">Сведения </w:t>
      </w:r>
      <w:r w:rsidR="00B93A8D" w:rsidRPr="00B93A8D">
        <w:rPr>
          <w:rStyle w:val="a7"/>
          <w:sz w:val="22"/>
          <w:szCs w:val="22"/>
          <w:shd w:val="clear" w:color="auto" w:fill="FFFFFF"/>
        </w:rPr>
        <w:t>о максимально и (или) минимально</w:t>
      </w:r>
      <w:r w:rsidRPr="00B93A8D">
        <w:rPr>
          <w:rStyle w:val="a7"/>
          <w:sz w:val="22"/>
          <w:szCs w:val="22"/>
          <w:shd w:val="clear" w:color="auto" w:fill="FFFFFF"/>
        </w:rPr>
        <w:t xml:space="preserve"> </w:t>
      </w:r>
      <w:r w:rsidRPr="00526AE0">
        <w:rPr>
          <w:rStyle w:val="a7"/>
          <w:sz w:val="22"/>
          <w:szCs w:val="22"/>
          <w:shd w:val="clear" w:color="auto" w:fill="FFFFFF"/>
        </w:rPr>
        <w:t>допустимых параметрах разрешенного строительства</w:t>
      </w:r>
      <w:r w:rsidR="00D772E9">
        <w:rPr>
          <w:rStyle w:val="a7"/>
          <w:sz w:val="22"/>
          <w:szCs w:val="22"/>
          <w:shd w:val="clear" w:color="auto" w:fill="FFFFFF"/>
        </w:rPr>
        <w:t xml:space="preserve"> объекта капитального строительства</w:t>
      </w:r>
      <w:r w:rsidR="00594C6B">
        <w:t xml:space="preserve"> (</w:t>
      </w:r>
      <w:r w:rsidR="00746826" w:rsidRPr="00526AE0">
        <w:rPr>
          <w:sz w:val="22"/>
          <w:szCs w:val="22"/>
        </w:rPr>
        <w:t>Приложение 4)</w:t>
      </w:r>
      <w:r w:rsidRPr="00526AE0">
        <w:rPr>
          <w:rStyle w:val="a7"/>
          <w:sz w:val="22"/>
          <w:szCs w:val="22"/>
          <w:shd w:val="clear" w:color="auto" w:fill="FFFFFF"/>
        </w:rPr>
        <w:t>:</w:t>
      </w:r>
      <w:r w:rsidR="00242F27" w:rsidRPr="00526AE0">
        <w:rPr>
          <w:sz w:val="22"/>
          <w:szCs w:val="22"/>
        </w:rPr>
        <w:t xml:space="preserve"> </w:t>
      </w:r>
      <w:permStart w:id="520054150" w:edGrp="everyone"/>
      <w:r w:rsidR="002B2372" w:rsidRPr="002B2372">
        <w:rPr>
          <w:color w:val="0000FF"/>
          <w:sz w:val="22"/>
          <w:szCs w:val="22"/>
        </w:rPr>
        <w:t>указаны в</w:t>
      </w:r>
      <w:r w:rsidR="00760346">
        <w:rPr>
          <w:color w:val="0000FF"/>
          <w:sz w:val="22"/>
          <w:szCs w:val="22"/>
        </w:rPr>
        <w:t xml:space="preserve"> </w:t>
      </w:r>
      <w:r w:rsidR="00A863A0" w:rsidRPr="00A863A0">
        <w:rPr>
          <w:color w:val="0000FF"/>
          <w:sz w:val="22"/>
          <w:szCs w:val="22"/>
          <w:lang w:eastAsia="ru-RU"/>
        </w:rPr>
        <w:t xml:space="preserve">информации Комитета по архитектуре </w:t>
      </w:r>
      <w:r w:rsidR="00A863A0">
        <w:rPr>
          <w:color w:val="0000FF"/>
          <w:sz w:val="22"/>
          <w:szCs w:val="22"/>
          <w:lang w:eastAsia="ru-RU"/>
        </w:rPr>
        <w:br/>
      </w:r>
      <w:r w:rsidR="00A863A0" w:rsidRPr="00A863A0">
        <w:rPr>
          <w:color w:val="0000FF"/>
          <w:sz w:val="22"/>
          <w:szCs w:val="22"/>
          <w:lang w:eastAsia="ru-RU"/>
        </w:rPr>
        <w:t>и градостроительству Московской области от 03.06.2021 № ГЗ-РГИС-3489690391</w:t>
      </w:r>
    </w:p>
    <w:permEnd w:id="520054150"/>
    <w:p w14:paraId="0AB25700" w14:textId="77777777" w:rsidR="009C2294" w:rsidRPr="00526AE0" w:rsidRDefault="009C2294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307D8251" w14:textId="32B46724" w:rsidR="00242F27" w:rsidRPr="00594C6B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 xml:space="preserve">Сведения о технических условиях подключения (технологического присоединения) </w:t>
      </w:r>
      <w:r w:rsidR="00E30850">
        <w:rPr>
          <w:b/>
          <w:sz w:val="22"/>
          <w:szCs w:val="22"/>
        </w:rPr>
        <w:t>объек</w:t>
      </w:r>
      <w:r w:rsidRPr="00526AE0">
        <w:rPr>
          <w:b/>
          <w:sz w:val="22"/>
          <w:szCs w:val="22"/>
        </w:rPr>
        <w:t>та капитального строительства к сетям инженерно-технического обеспечения</w:t>
      </w:r>
      <w:r w:rsidR="00594C6B" w:rsidRPr="000A0187">
        <w:rPr>
          <w:sz w:val="22"/>
          <w:szCs w:val="22"/>
        </w:rPr>
        <w:t xml:space="preserve"> </w:t>
      </w:r>
      <w:r w:rsidR="009C2294" w:rsidRPr="000A0187">
        <w:rPr>
          <w:sz w:val="22"/>
          <w:szCs w:val="22"/>
        </w:rPr>
        <w:t xml:space="preserve">(Приложение </w:t>
      </w:r>
      <w:r w:rsidR="007635FD" w:rsidRPr="000A0187">
        <w:rPr>
          <w:sz w:val="22"/>
          <w:szCs w:val="22"/>
        </w:rPr>
        <w:t> </w:t>
      </w:r>
      <w:r w:rsidR="009C2294" w:rsidRPr="000A0187">
        <w:rPr>
          <w:sz w:val="22"/>
          <w:szCs w:val="22"/>
        </w:rPr>
        <w:t>5</w:t>
      </w:r>
      <w:r w:rsidR="00594C6B">
        <w:rPr>
          <w:sz w:val="22"/>
          <w:szCs w:val="22"/>
        </w:rPr>
        <w:t xml:space="preserve">): </w:t>
      </w:r>
    </w:p>
    <w:p w14:paraId="5AEA6F77" w14:textId="77777777" w:rsidR="007F30C3" w:rsidRDefault="007F30C3" w:rsidP="00936F20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permStart w:id="1854411702" w:edGrp="everyone"/>
    </w:p>
    <w:p w14:paraId="08E37C2F" w14:textId="3A7FED40" w:rsidR="00F62CE9" w:rsidRPr="00242F27" w:rsidRDefault="00DC3F57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sz w:val="22"/>
          <w:szCs w:val="22"/>
        </w:rPr>
        <w:t xml:space="preserve">- водоснабжения, </w:t>
      </w:r>
      <w:r w:rsidR="00F62CE9" w:rsidRPr="00242F27">
        <w:rPr>
          <w:b/>
          <w:sz w:val="22"/>
          <w:szCs w:val="22"/>
        </w:rPr>
        <w:t>водоотведения</w:t>
      </w:r>
      <w:r w:rsidR="00F62CE9" w:rsidRPr="00242F27">
        <w:rPr>
          <w:sz w:val="22"/>
          <w:szCs w:val="22"/>
        </w:rPr>
        <w:t xml:space="preserve"> </w:t>
      </w:r>
      <w:r w:rsidRPr="00DC3F57">
        <w:rPr>
          <w:b/>
          <w:sz w:val="22"/>
          <w:szCs w:val="22"/>
        </w:rPr>
        <w:t>и теплоснабжения</w:t>
      </w:r>
      <w:r>
        <w:rPr>
          <w:sz w:val="22"/>
          <w:szCs w:val="22"/>
        </w:rPr>
        <w:t xml:space="preserve"> </w:t>
      </w:r>
      <w:r w:rsidR="00475725">
        <w:rPr>
          <w:color w:val="0000FF"/>
          <w:sz w:val="22"/>
          <w:szCs w:val="22"/>
        </w:rPr>
        <w:t xml:space="preserve">указаны в </w:t>
      </w:r>
      <w:r w:rsidR="00B74E3B" w:rsidRPr="00B74E3B">
        <w:rPr>
          <w:color w:val="0000FF"/>
          <w:sz w:val="22"/>
          <w:szCs w:val="22"/>
        </w:rPr>
        <w:t>письме ГКУ МО «АРКИ»</w:t>
      </w:r>
      <w:r w:rsidR="007E6672">
        <w:rPr>
          <w:color w:val="0000FF"/>
          <w:sz w:val="22"/>
          <w:szCs w:val="22"/>
        </w:rPr>
        <w:t>;</w:t>
      </w:r>
    </w:p>
    <w:p w14:paraId="6A43FED2" w14:textId="5741AC0F" w:rsidR="00F62CE9" w:rsidRPr="00242F27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35EED13E" w14:textId="49A4E90C" w:rsidR="00F62CE9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765519">
        <w:rPr>
          <w:color w:val="0000FF"/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742208" w:rsidRPr="00742208">
        <w:rPr>
          <w:color w:val="0000FF"/>
          <w:sz w:val="22"/>
          <w:szCs w:val="22"/>
        </w:rPr>
        <w:t>письме</w:t>
      </w:r>
      <w:r w:rsidR="00475725">
        <w:rPr>
          <w:color w:val="0000FF"/>
          <w:sz w:val="22"/>
          <w:szCs w:val="22"/>
        </w:rPr>
        <w:t xml:space="preserve"> </w:t>
      </w:r>
      <w:r w:rsidR="00B74E3B" w:rsidRPr="00B74E3B">
        <w:rPr>
          <w:color w:val="0000FF"/>
          <w:sz w:val="22"/>
          <w:szCs w:val="22"/>
        </w:rPr>
        <w:t>филиала АО «</w:t>
      </w:r>
      <w:proofErr w:type="spellStart"/>
      <w:r w:rsidR="00B74E3B" w:rsidRPr="00B74E3B">
        <w:rPr>
          <w:color w:val="0000FF"/>
          <w:sz w:val="22"/>
          <w:szCs w:val="22"/>
        </w:rPr>
        <w:t>Мособлгаз</w:t>
      </w:r>
      <w:proofErr w:type="spellEnd"/>
      <w:r w:rsidR="00B74E3B" w:rsidRPr="00B74E3B">
        <w:rPr>
          <w:color w:val="0000FF"/>
          <w:sz w:val="22"/>
          <w:szCs w:val="22"/>
        </w:rPr>
        <w:t>» «Юг» от 19.04.2021 № 2786/Ю/01</w:t>
      </w:r>
      <w:r w:rsidR="007E6672">
        <w:rPr>
          <w:color w:val="0000FF"/>
          <w:sz w:val="22"/>
          <w:szCs w:val="22"/>
        </w:rPr>
        <w:t>;</w:t>
      </w:r>
    </w:p>
    <w:p w14:paraId="671F4AE8" w14:textId="77777777" w:rsidR="007F30C3" w:rsidRPr="00485137" w:rsidRDefault="007F30C3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3A0C7DC5" w14:textId="5E1D74E0" w:rsidR="007E32EE" w:rsidRDefault="00F62CE9" w:rsidP="00B74E3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765519">
        <w:rPr>
          <w:color w:val="0000FF"/>
          <w:sz w:val="22"/>
          <w:szCs w:val="22"/>
        </w:rPr>
        <w:t>указаны в</w:t>
      </w:r>
      <w:r>
        <w:rPr>
          <w:color w:val="0000FF"/>
          <w:sz w:val="22"/>
          <w:szCs w:val="22"/>
        </w:rPr>
        <w:t xml:space="preserve"> </w:t>
      </w:r>
      <w:r w:rsidR="008F6E06">
        <w:rPr>
          <w:color w:val="0000FF"/>
          <w:sz w:val="22"/>
          <w:szCs w:val="22"/>
        </w:rPr>
        <w:t>письме</w:t>
      </w:r>
      <w:r w:rsidR="00760346">
        <w:rPr>
          <w:color w:val="0000FF"/>
          <w:sz w:val="22"/>
          <w:szCs w:val="22"/>
        </w:rPr>
        <w:t xml:space="preserve"> </w:t>
      </w:r>
      <w:r w:rsidR="00B74E3B" w:rsidRPr="00B74E3B">
        <w:rPr>
          <w:color w:val="0000FF"/>
          <w:sz w:val="22"/>
          <w:szCs w:val="22"/>
        </w:rPr>
        <w:t>ПАО «</w:t>
      </w:r>
      <w:proofErr w:type="spellStart"/>
      <w:r w:rsidR="00B74E3B" w:rsidRPr="00B74E3B">
        <w:rPr>
          <w:color w:val="0000FF"/>
          <w:sz w:val="22"/>
          <w:szCs w:val="22"/>
        </w:rPr>
        <w:t>Россети</w:t>
      </w:r>
      <w:proofErr w:type="spellEnd"/>
      <w:r w:rsidR="00B74E3B" w:rsidRPr="00B74E3B">
        <w:rPr>
          <w:color w:val="0000FF"/>
          <w:sz w:val="22"/>
          <w:szCs w:val="22"/>
        </w:rPr>
        <w:t xml:space="preserve"> Московский регион» -</w:t>
      </w:r>
      <w:r w:rsidR="00B74E3B">
        <w:rPr>
          <w:color w:val="0000FF"/>
          <w:sz w:val="22"/>
          <w:szCs w:val="22"/>
        </w:rPr>
        <w:t xml:space="preserve"> </w:t>
      </w:r>
      <w:r w:rsidR="00B74E3B" w:rsidRPr="00B74E3B">
        <w:rPr>
          <w:color w:val="0000FF"/>
          <w:sz w:val="22"/>
          <w:szCs w:val="22"/>
        </w:rPr>
        <w:t xml:space="preserve">Южные электрические сети </w:t>
      </w:r>
      <w:r w:rsidR="00B74E3B">
        <w:rPr>
          <w:color w:val="0000FF"/>
          <w:sz w:val="22"/>
          <w:szCs w:val="22"/>
        </w:rPr>
        <w:br/>
      </w:r>
      <w:r w:rsidR="00B74E3B" w:rsidRPr="00B74E3B">
        <w:rPr>
          <w:color w:val="0000FF"/>
          <w:sz w:val="22"/>
          <w:szCs w:val="22"/>
        </w:rPr>
        <w:t>от 13.04.2021</w:t>
      </w:r>
      <w:r w:rsidR="00B74E3B">
        <w:rPr>
          <w:color w:val="0000FF"/>
          <w:sz w:val="22"/>
          <w:szCs w:val="22"/>
        </w:rPr>
        <w:t xml:space="preserve"> </w:t>
      </w:r>
      <w:r w:rsidR="00B74E3B" w:rsidRPr="00B74E3B">
        <w:rPr>
          <w:color w:val="0000FF"/>
          <w:sz w:val="22"/>
          <w:szCs w:val="22"/>
        </w:rPr>
        <w:t>№ ЮЭС/05/436</w:t>
      </w:r>
      <w:r w:rsidR="007E6672">
        <w:rPr>
          <w:color w:val="0000FF"/>
          <w:sz w:val="22"/>
          <w:szCs w:val="22"/>
        </w:rPr>
        <w:t>.</w:t>
      </w:r>
    </w:p>
    <w:permEnd w:id="1854411702"/>
    <w:p w14:paraId="1AF6466C" w14:textId="77777777" w:rsidR="007E32EE" w:rsidRDefault="007E32EE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02D23685" w14:textId="77777777" w:rsidR="0032601E" w:rsidRDefault="0032601E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0E8ECD4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Начальная цена предмета аукциона</w:t>
      </w:r>
      <w:r w:rsidR="00315E53" w:rsidRPr="00526AE0">
        <w:rPr>
          <w:b/>
          <w:sz w:val="22"/>
          <w:szCs w:val="22"/>
        </w:rPr>
        <w:t xml:space="preserve"> в электронной форме</w:t>
      </w:r>
      <w:r w:rsidR="00D826BB" w:rsidRPr="00526AE0">
        <w:rPr>
          <w:b/>
          <w:sz w:val="22"/>
          <w:szCs w:val="22"/>
        </w:rPr>
        <w:t xml:space="preserve"> (далее - Начальная цена </w:t>
      </w:r>
      <w:r w:rsidR="007635FD" w:rsidRPr="00526AE0">
        <w:rPr>
          <w:b/>
          <w:sz w:val="22"/>
          <w:szCs w:val="22"/>
        </w:rPr>
        <w:t xml:space="preserve">предмета </w:t>
      </w:r>
      <w:r w:rsidR="00D826BB" w:rsidRPr="00526AE0">
        <w:rPr>
          <w:b/>
          <w:sz w:val="22"/>
          <w:szCs w:val="22"/>
        </w:rPr>
        <w:t>аукциона)</w:t>
      </w:r>
      <w:r w:rsidRPr="00526AE0">
        <w:rPr>
          <w:b/>
          <w:sz w:val="22"/>
          <w:szCs w:val="22"/>
        </w:rPr>
        <w:t>:</w:t>
      </w:r>
    </w:p>
    <w:p w14:paraId="70F04702" w14:textId="6DE37D86" w:rsidR="00D826BB" w:rsidRPr="00526AE0" w:rsidRDefault="00B74E3B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permStart w:id="34962366" w:edGrp="everyone"/>
      <w:r>
        <w:rPr>
          <w:b/>
          <w:color w:val="0000FF"/>
          <w:sz w:val="22"/>
          <w:szCs w:val="22"/>
        </w:rPr>
        <w:t>224 000,00</w:t>
      </w:r>
      <w:r w:rsidR="00475725">
        <w:rPr>
          <w:b/>
          <w:color w:val="0000FF"/>
          <w:sz w:val="22"/>
          <w:szCs w:val="22"/>
        </w:rPr>
        <w:t xml:space="preserve"> </w:t>
      </w:r>
      <w:r w:rsidR="00E00009" w:rsidRPr="00242F27">
        <w:rPr>
          <w:b/>
          <w:color w:val="0000FF"/>
          <w:sz w:val="22"/>
          <w:szCs w:val="22"/>
        </w:rPr>
        <w:t>руб.</w:t>
      </w:r>
      <w:r w:rsidR="00E00009" w:rsidRPr="00242F27">
        <w:rPr>
          <w:color w:val="0000FF"/>
          <w:sz w:val="22"/>
          <w:szCs w:val="22"/>
        </w:rPr>
        <w:t xml:space="preserve"> (</w:t>
      </w:r>
      <w:r w:rsidRPr="00B74E3B">
        <w:rPr>
          <w:color w:val="0000FF"/>
          <w:sz w:val="22"/>
          <w:szCs w:val="22"/>
        </w:rPr>
        <w:t>Двести двадцать четыре тысячи</w:t>
      </w:r>
      <w:r w:rsidR="007E6672">
        <w:rPr>
          <w:color w:val="0000FF"/>
          <w:sz w:val="22"/>
          <w:szCs w:val="22"/>
        </w:rPr>
        <w:t xml:space="preserve"> руб. </w:t>
      </w:r>
      <w:r>
        <w:rPr>
          <w:color w:val="0000FF"/>
          <w:sz w:val="22"/>
          <w:szCs w:val="22"/>
        </w:rPr>
        <w:t>00</w:t>
      </w:r>
      <w:r w:rsidR="008275F3">
        <w:rPr>
          <w:color w:val="0000FF"/>
          <w:sz w:val="22"/>
          <w:szCs w:val="22"/>
        </w:rPr>
        <w:t xml:space="preserve"> коп</w:t>
      </w:r>
      <w:r w:rsidR="00E00009" w:rsidRPr="00242F27">
        <w:rPr>
          <w:color w:val="0000FF"/>
          <w:sz w:val="22"/>
          <w:szCs w:val="22"/>
        </w:rPr>
        <w:t>.)</w:t>
      </w:r>
      <w:permEnd w:id="34962366"/>
      <w:r w:rsidR="00D826BB" w:rsidRPr="00526AE0">
        <w:rPr>
          <w:sz w:val="22"/>
          <w:szCs w:val="22"/>
        </w:rPr>
        <w:t>, НДС не облагается</w:t>
      </w:r>
      <w:r w:rsidR="00146D1B">
        <w:rPr>
          <w:sz w:val="22"/>
          <w:szCs w:val="22"/>
        </w:rPr>
        <w:t>.</w:t>
      </w:r>
      <w:r w:rsidR="00146D1B" w:rsidRPr="00146D1B">
        <w:rPr>
          <w:sz w:val="22"/>
          <w:szCs w:val="22"/>
        </w:rPr>
        <w:t xml:space="preserve"> Начальная цена предмета аукциона</w:t>
      </w:r>
      <w:r w:rsidR="004A0954">
        <w:rPr>
          <w:sz w:val="22"/>
          <w:szCs w:val="22"/>
        </w:rPr>
        <w:t xml:space="preserve"> в электронной форме</w:t>
      </w:r>
      <w:r w:rsidR="00146D1B" w:rsidRPr="00146D1B">
        <w:rPr>
          <w:sz w:val="22"/>
          <w:szCs w:val="22"/>
        </w:rPr>
        <w:t xml:space="preserve"> устанавливается</w:t>
      </w:r>
      <w:r w:rsidR="00146D1B">
        <w:rPr>
          <w:sz w:val="22"/>
          <w:szCs w:val="22"/>
        </w:rPr>
        <w:t xml:space="preserve"> </w:t>
      </w:r>
      <w:r w:rsidR="00146D1B" w:rsidRPr="00146D1B">
        <w:rPr>
          <w:sz w:val="22"/>
          <w:szCs w:val="22"/>
        </w:rPr>
        <w:t>в размере ежегодной арендной платы</w:t>
      </w:r>
      <w:r w:rsidR="00146D1B">
        <w:rPr>
          <w:sz w:val="22"/>
          <w:szCs w:val="22"/>
        </w:rPr>
        <w:t>.</w:t>
      </w:r>
    </w:p>
    <w:p w14:paraId="48FE14FD" w14:textId="77777777" w:rsidR="00EC3EE1" w:rsidRPr="00526AE0" w:rsidRDefault="00EC3EE1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438CB446" w14:textId="04AEEB0B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«Шаг аукциона»:</w:t>
      </w:r>
      <w:r w:rsidRPr="00526AE0">
        <w:rPr>
          <w:sz w:val="22"/>
          <w:szCs w:val="22"/>
        </w:rPr>
        <w:t xml:space="preserve"> </w:t>
      </w:r>
      <w:permStart w:id="295393519" w:edGrp="everyone"/>
      <w:r w:rsidR="00620553">
        <w:rPr>
          <w:b/>
          <w:color w:val="0000FF"/>
          <w:sz w:val="22"/>
          <w:szCs w:val="22"/>
        </w:rPr>
        <w:t xml:space="preserve"> </w:t>
      </w:r>
      <w:r w:rsidR="00B74E3B">
        <w:rPr>
          <w:b/>
          <w:color w:val="0000FF"/>
          <w:sz w:val="22"/>
          <w:szCs w:val="22"/>
        </w:rPr>
        <w:t>6 720,00</w:t>
      </w:r>
      <w:r w:rsidR="007E6672">
        <w:rPr>
          <w:b/>
          <w:color w:val="0000FF"/>
          <w:sz w:val="22"/>
          <w:szCs w:val="22"/>
        </w:rPr>
        <w:t xml:space="preserve"> </w:t>
      </w:r>
      <w:r w:rsidR="00E00009" w:rsidRPr="00242F27">
        <w:rPr>
          <w:b/>
          <w:color w:val="0000FF"/>
          <w:sz w:val="22"/>
          <w:szCs w:val="22"/>
        </w:rPr>
        <w:t>руб.</w:t>
      </w:r>
      <w:r w:rsidR="00E00009" w:rsidRPr="00242F27">
        <w:rPr>
          <w:color w:val="0000FF"/>
          <w:sz w:val="22"/>
          <w:szCs w:val="22"/>
        </w:rPr>
        <w:t xml:space="preserve"> </w:t>
      </w:r>
      <w:r w:rsidR="00604DDE">
        <w:rPr>
          <w:color w:val="0000FF"/>
          <w:sz w:val="22"/>
          <w:szCs w:val="22"/>
        </w:rPr>
        <w:t>(</w:t>
      </w:r>
      <w:r w:rsidR="00B74E3B" w:rsidRPr="00B74E3B">
        <w:rPr>
          <w:color w:val="0000FF"/>
          <w:sz w:val="22"/>
          <w:szCs w:val="22"/>
        </w:rPr>
        <w:t>Шесть тысяч семьсот двадцать</w:t>
      </w:r>
      <w:r w:rsidR="00B74E3B">
        <w:rPr>
          <w:color w:val="0000FF"/>
          <w:sz w:val="22"/>
          <w:szCs w:val="22"/>
        </w:rPr>
        <w:t xml:space="preserve"> </w:t>
      </w:r>
      <w:r w:rsidR="007E6672">
        <w:rPr>
          <w:color w:val="0000FF"/>
          <w:sz w:val="22"/>
          <w:szCs w:val="22"/>
        </w:rPr>
        <w:t xml:space="preserve">руб. </w:t>
      </w:r>
      <w:r w:rsidR="00B74E3B">
        <w:rPr>
          <w:color w:val="0000FF"/>
          <w:sz w:val="22"/>
          <w:szCs w:val="22"/>
        </w:rPr>
        <w:t>00</w:t>
      </w:r>
      <w:r w:rsidR="008275F3">
        <w:rPr>
          <w:color w:val="0000FF"/>
          <w:sz w:val="22"/>
          <w:szCs w:val="22"/>
        </w:rPr>
        <w:t xml:space="preserve"> коп.</w:t>
      </w:r>
      <w:r w:rsidR="00E00009" w:rsidRPr="00242F27">
        <w:rPr>
          <w:color w:val="0000FF"/>
          <w:sz w:val="22"/>
          <w:szCs w:val="22"/>
        </w:rPr>
        <w:t>)</w:t>
      </w:r>
      <w:r w:rsidR="00E00009">
        <w:rPr>
          <w:color w:val="0000FF"/>
          <w:sz w:val="22"/>
          <w:szCs w:val="22"/>
        </w:rPr>
        <w:t>.</w:t>
      </w:r>
      <w:permEnd w:id="295393519"/>
    </w:p>
    <w:p w14:paraId="299DDBE5" w14:textId="77777777" w:rsidR="00EC3EE1" w:rsidRPr="00526AE0" w:rsidRDefault="00EC3EE1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07ECBDAC" w14:textId="5672D760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 xml:space="preserve">Размер задатка для участия в аукционе </w:t>
      </w:r>
      <w:r w:rsidR="00432E15" w:rsidRPr="00526AE0">
        <w:rPr>
          <w:b/>
          <w:sz w:val="22"/>
          <w:szCs w:val="22"/>
        </w:rPr>
        <w:t>в электронной форме</w:t>
      </w:r>
      <w:r w:rsidRPr="00526AE0">
        <w:rPr>
          <w:b/>
          <w:sz w:val="22"/>
          <w:szCs w:val="22"/>
        </w:rPr>
        <w:t>:</w:t>
      </w:r>
      <w:permStart w:id="1409773106" w:edGrp="everyone"/>
      <w:r w:rsidR="00604DDE" w:rsidRPr="00604DDE">
        <w:rPr>
          <w:b/>
          <w:color w:val="0000FF"/>
          <w:sz w:val="22"/>
          <w:szCs w:val="22"/>
        </w:rPr>
        <w:t xml:space="preserve"> </w:t>
      </w:r>
      <w:r w:rsidR="00B74E3B">
        <w:rPr>
          <w:b/>
          <w:color w:val="0000FF"/>
          <w:sz w:val="22"/>
          <w:szCs w:val="22"/>
        </w:rPr>
        <w:t xml:space="preserve">224 000,00 </w:t>
      </w:r>
      <w:r w:rsidR="00B74E3B" w:rsidRPr="00242F27">
        <w:rPr>
          <w:b/>
          <w:color w:val="0000FF"/>
          <w:sz w:val="22"/>
          <w:szCs w:val="22"/>
        </w:rPr>
        <w:t>руб.</w:t>
      </w:r>
      <w:r w:rsidR="00B74E3B" w:rsidRPr="00242F27">
        <w:rPr>
          <w:color w:val="0000FF"/>
          <w:sz w:val="22"/>
          <w:szCs w:val="22"/>
        </w:rPr>
        <w:t xml:space="preserve"> (</w:t>
      </w:r>
      <w:r w:rsidR="00B74E3B" w:rsidRPr="00B74E3B">
        <w:rPr>
          <w:color w:val="0000FF"/>
          <w:sz w:val="22"/>
          <w:szCs w:val="22"/>
        </w:rPr>
        <w:t>Двести двадцать четыре тысячи</w:t>
      </w:r>
      <w:r w:rsidR="00B74E3B">
        <w:rPr>
          <w:color w:val="0000FF"/>
          <w:sz w:val="22"/>
          <w:szCs w:val="22"/>
        </w:rPr>
        <w:t xml:space="preserve"> руб. 00 </w:t>
      </w:r>
      <w:r w:rsidR="008275F3" w:rsidRPr="008275F3">
        <w:rPr>
          <w:color w:val="0000FF"/>
          <w:sz w:val="22"/>
          <w:szCs w:val="22"/>
        </w:rPr>
        <w:t>коп</w:t>
      </w:r>
      <w:r w:rsidR="00E00009" w:rsidRPr="00242F27">
        <w:rPr>
          <w:color w:val="0000FF"/>
          <w:sz w:val="22"/>
          <w:szCs w:val="22"/>
        </w:rPr>
        <w:t>.)</w:t>
      </w:r>
      <w:r w:rsidR="008275F3">
        <w:rPr>
          <w:b/>
          <w:sz w:val="22"/>
          <w:szCs w:val="22"/>
        </w:rPr>
        <w:t>,</w:t>
      </w:r>
      <w:r w:rsidR="00D826BB" w:rsidRPr="00526AE0">
        <w:rPr>
          <w:b/>
          <w:sz w:val="22"/>
          <w:szCs w:val="22"/>
        </w:rPr>
        <w:t xml:space="preserve"> </w:t>
      </w:r>
      <w:permEnd w:id="1409773106"/>
      <w:r w:rsidR="00D826BB" w:rsidRPr="00526AE0">
        <w:rPr>
          <w:sz w:val="22"/>
          <w:szCs w:val="22"/>
        </w:rPr>
        <w:t>НДС не облагается</w:t>
      </w:r>
      <w:r w:rsidR="00936F20">
        <w:rPr>
          <w:sz w:val="22"/>
          <w:szCs w:val="22"/>
        </w:rPr>
        <w:t xml:space="preserve">. </w:t>
      </w:r>
      <w:r w:rsidRPr="00526AE0">
        <w:rPr>
          <w:sz w:val="22"/>
          <w:szCs w:val="22"/>
        </w:rPr>
        <w:t xml:space="preserve"> </w:t>
      </w:r>
      <w:r w:rsidR="00B629A5">
        <w:rPr>
          <w:sz w:val="22"/>
          <w:szCs w:val="22"/>
        </w:rPr>
        <w:t xml:space="preserve">  </w:t>
      </w:r>
    </w:p>
    <w:p w14:paraId="15429314" w14:textId="77777777" w:rsidR="00FA27BE" w:rsidRPr="00526AE0" w:rsidRDefault="00FA27BE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</w:p>
    <w:p w14:paraId="0BC354F6" w14:textId="0704EC28" w:rsidR="00D72D60" w:rsidRPr="00526AE0" w:rsidRDefault="00D72D60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 xml:space="preserve">Срок </w:t>
      </w:r>
      <w:r w:rsidR="00670216" w:rsidRPr="00526AE0">
        <w:rPr>
          <w:b/>
          <w:bCs/>
          <w:sz w:val="22"/>
          <w:szCs w:val="22"/>
        </w:rPr>
        <w:t>аренды</w:t>
      </w:r>
      <w:r w:rsidRPr="00526AE0">
        <w:rPr>
          <w:b/>
          <w:bCs/>
          <w:sz w:val="22"/>
          <w:szCs w:val="22"/>
        </w:rPr>
        <w:t xml:space="preserve">: </w:t>
      </w:r>
      <w:permStart w:id="1556166494" w:edGrp="everyone"/>
      <w:r w:rsidR="00604DDE" w:rsidRPr="00B74E3B">
        <w:rPr>
          <w:b/>
          <w:color w:val="0000FF"/>
          <w:sz w:val="22"/>
          <w:szCs w:val="22"/>
        </w:rPr>
        <w:t>13 лет 2 месяца</w:t>
      </w:r>
      <w:permEnd w:id="1556166494"/>
    </w:p>
    <w:p w14:paraId="49AAD8F8" w14:textId="77777777" w:rsidR="00FA27BE" w:rsidRPr="00526AE0" w:rsidRDefault="00FA27BE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56BBDF09" w14:textId="2AF0131B" w:rsidR="00FA27BE" w:rsidRPr="00526AE0" w:rsidRDefault="008D20B2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6</w:t>
      </w:r>
      <w:r w:rsidRPr="00526AE0">
        <w:rPr>
          <w:b/>
          <w:bCs/>
          <w:sz w:val="22"/>
          <w:szCs w:val="22"/>
        </w:rPr>
        <w:t xml:space="preserve">. </w:t>
      </w:r>
      <w:r w:rsidR="00DB2EBB" w:rsidRPr="00526AE0">
        <w:rPr>
          <w:b/>
          <w:bCs/>
          <w:sz w:val="22"/>
          <w:szCs w:val="22"/>
        </w:rPr>
        <w:t>М</w:t>
      </w:r>
      <w:r w:rsidR="00670216" w:rsidRPr="00526AE0">
        <w:rPr>
          <w:b/>
          <w:bCs/>
          <w:sz w:val="22"/>
          <w:szCs w:val="22"/>
        </w:rPr>
        <w:t>ест</w:t>
      </w:r>
      <w:r w:rsidR="00DB2EBB" w:rsidRPr="00526AE0">
        <w:rPr>
          <w:b/>
          <w:bCs/>
          <w:sz w:val="22"/>
          <w:szCs w:val="22"/>
        </w:rPr>
        <w:t>о</w:t>
      </w:r>
      <w:r w:rsidR="00670216" w:rsidRPr="00526AE0">
        <w:rPr>
          <w:b/>
          <w:bCs/>
          <w:sz w:val="22"/>
          <w:szCs w:val="22"/>
        </w:rPr>
        <w:t xml:space="preserve"> приема</w:t>
      </w:r>
      <w:r w:rsidR="00702DB1">
        <w:rPr>
          <w:b/>
          <w:bCs/>
          <w:sz w:val="22"/>
          <w:szCs w:val="22"/>
        </w:rPr>
        <w:t xml:space="preserve"> </w:t>
      </w:r>
      <w:r w:rsidR="00670216" w:rsidRPr="00526AE0">
        <w:rPr>
          <w:b/>
          <w:bCs/>
          <w:sz w:val="22"/>
          <w:szCs w:val="22"/>
        </w:rPr>
        <w:t>З</w:t>
      </w:r>
      <w:r w:rsidR="007C76BF" w:rsidRPr="00526AE0">
        <w:rPr>
          <w:b/>
          <w:bCs/>
          <w:sz w:val="22"/>
          <w:szCs w:val="22"/>
        </w:rPr>
        <w:t>аявок</w:t>
      </w:r>
      <w:r w:rsidR="00A110FA" w:rsidRPr="00526AE0">
        <w:rPr>
          <w:b/>
          <w:bCs/>
          <w:sz w:val="22"/>
          <w:szCs w:val="22"/>
        </w:rPr>
        <w:t xml:space="preserve"> на участие в аукционе в электронной форме (далее по тексту - Заявк</w:t>
      </w:r>
      <w:r w:rsidR="00C17E36" w:rsidRPr="00526AE0">
        <w:rPr>
          <w:b/>
          <w:bCs/>
          <w:sz w:val="22"/>
          <w:szCs w:val="22"/>
        </w:rPr>
        <w:t>и</w:t>
      </w:r>
      <w:r w:rsidR="00A110FA" w:rsidRPr="00526AE0">
        <w:rPr>
          <w:b/>
          <w:bCs/>
          <w:sz w:val="22"/>
          <w:szCs w:val="22"/>
        </w:rPr>
        <w:t>)</w:t>
      </w:r>
      <w:r w:rsidR="007C76BF" w:rsidRPr="00526AE0">
        <w:rPr>
          <w:b/>
          <w:bCs/>
          <w:sz w:val="22"/>
          <w:szCs w:val="22"/>
        </w:rPr>
        <w:t>:</w:t>
      </w:r>
      <w:permStart w:id="466433388" w:edGrp="everyone"/>
      <w:r w:rsidR="00FE6A45" w:rsidRPr="00526AE0">
        <w:rPr>
          <w:b/>
          <w:bCs/>
          <w:sz w:val="22"/>
          <w:szCs w:val="22"/>
        </w:rPr>
        <w:t xml:space="preserve"> </w:t>
      </w:r>
      <w:r w:rsidR="00FE6A45" w:rsidRPr="00526AE0">
        <w:rPr>
          <w:sz w:val="22"/>
          <w:szCs w:val="22"/>
        </w:rPr>
        <w:t>электронная площадка</w:t>
      </w:r>
      <w:r w:rsidR="00315E53" w:rsidRPr="00526AE0">
        <w:t xml:space="preserve"> </w:t>
      </w:r>
      <w:r w:rsidR="00CF546A">
        <w:rPr>
          <w:b/>
          <w:bCs/>
          <w:sz w:val="22"/>
          <w:szCs w:val="22"/>
          <w:lang w:eastAsia="ru-RU"/>
        </w:rPr>
        <w:t>www.rts-tender.ru</w:t>
      </w:r>
      <w:r w:rsidR="00FA27BE" w:rsidRPr="00526AE0">
        <w:rPr>
          <w:b/>
          <w:sz w:val="22"/>
          <w:szCs w:val="22"/>
        </w:rPr>
        <w:t>.</w:t>
      </w:r>
    </w:p>
    <w:permEnd w:id="466433388"/>
    <w:p w14:paraId="0BB976DC" w14:textId="77777777" w:rsidR="00FA27BE" w:rsidRPr="00526AE0" w:rsidRDefault="00FA27BE" w:rsidP="00BE5B57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3A95A38" w:rsidR="00FA27BE" w:rsidRPr="00526AE0" w:rsidRDefault="008D20B2" w:rsidP="00BE5B57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 w:rsidRPr="00526AE0">
        <w:rPr>
          <w:b/>
          <w:sz w:val="22"/>
          <w:szCs w:val="22"/>
        </w:rPr>
        <w:t>2.</w:t>
      </w:r>
      <w:r w:rsidR="00A07F3F">
        <w:rPr>
          <w:b/>
          <w:sz w:val="22"/>
          <w:szCs w:val="22"/>
        </w:rPr>
        <w:t>7</w:t>
      </w:r>
      <w:r w:rsidRPr="00526AE0">
        <w:rPr>
          <w:b/>
          <w:sz w:val="22"/>
          <w:szCs w:val="22"/>
        </w:rPr>
        <w:t xml:space="preserve">. </w:t>
      </w:r>
      <w:r w:rsidR="007C76BF" w:rsidRPr="00526AE0">
        <w:rPr>
          <w:b/>
          <w:sz w:val="22"/>
          <w:szCs w:val="22"/>
        </w:rPr>
        <w:t>Дат</w:t>
      </w:r>
      <w:r w:rsidR="00670216" w:rsidRPr="00526AE0">
        <w:rPr>
          <w:b/>
          <w:sz w:val="22"/>
          <w:szCs w:val="22"/>
        </w:rPr>
        <w:t>а и время начала приема</w:t>
      </w:r>
      <w:r w:rsidR="00702DB1">
        <w:rPr>
          <w:b/>
          <w:sz w:val="22"/>
          <w:szCs w:val="22"/>
        </w:rPr>
        <w:t xml:space="preserve"> </w:t>
      </w:r>
      <w:r w:rsidR="00670216" w:rsidRPr="00526AE0">
        <w:rPr>
          <w:b/>
          <w:sz w:val="22"/>
          <w:szCs w:val="22"/>
        </w:rPr>
        <w:t>З</w:t>
      </w:r>
      <w:r w:rsidR="007C76BF" w:rsidRPr="00526AE0">
        <w:rPr>
          <w:b/>
          <w:sz w:val="22"/>
          <w:szCs w:val="22"/>
        </w:rPr>
        <w:t>аявок</w:t>
      </w:r>
      <w:r w:rsidR="00900632" w:rsidRPr="00526AE0">
        <w:rPr>
          <w:sz w:val="22"/>
          <w:szCs w:val="22"/>
        </w:rPr>
        <w:t xml:space="preserve">: </w:t>
      </w:r>
      <w:permStart w:id="812541702" w:edGrp="everyone"/>
      <w:r w:rsidR="00C64BC4">
        <w:rPr>
          <w:b/>
          <w:color w:val="0000FF"/>
          <w:sz w:val="22"/>
          <w:szCs w:val="22"/>
        </w:rPr>
        <w:t>06</w:t>
      </w:r>
      <w:r w:rsidR="007E6672">
        <w:rPr>
          <w:b/>
          <w:color w:val="0000FF"/>
          <w:sz w:val="22"/>
          <w:szCs w:val="22"/>
        </w:rPr>
        <w:t>.</w:t>
      </w:r>
      <w:r w:rsidR="00C64BC4">
        <w:rPr>
          <w:b/>
          <w:color w:val="0000FF"/>
          <w:sz w:val="22"/>
          <w:szCs w:val="22"/>
        </w:rPr>
        <w:t>08</w:t>
      </w:r>
      <w:r w:rsidR="006E696B">
        <w:rPr>
          <w:b/>
          <w:color w:val="0000FF"/>
          <w:sz w:val="22"/>
          <w:szCs w:val="22"/>
        </w:rPr>
        <w:t>.2021</w:t>
      </w:r>
      <w:r w:rsidR="00FA27BE" w:rsidRPr="00500E1B">
        <w:rPr>
          <w:b/>
          <w:color w:val="0000FF"/>
          <w:sz w:val="22"/>
          <w:szCs w:val="22"/>
        </w:rPr>
        <w:t xml:space="preserve"> в </w:t>
      </w:r>
      <w:r w:rsidR="00500E1B" w:rsidRPr="00500E1B">
        <w:rPr>
          <w:b/>
          <w:color w:val="0000FF"/>
          <w:sz w:val="22"/>
          <w:szCs w:val="22"/>
        </w:rPr>
        <w:t>09</w:t>
      </w:r>
      <w:r w:rsidR="00FA27BE" w:rsidRPr="00500E1B">
        <w:rPr>
          <w:b/>
          <w:color w:val="0000FF"/>
          <w:sz w:val="22"/>
          <w:szCs w:val="22"/>
        </w:rPr>
        <w:t xml:space="preserve"> час. </w:t>
      </w:r>
      <w:r w:rsidR="00500E1B" w:rsidRPr="00500E1B">
        <w:rPr>
          <w:b/>
          <w:color w:val="0000FF"/>
          <w:sz w:val="22"/>
          <w:szCs w:val="22"/>
        </w:rPr>
        <w:t>00</w:t>
      </w:r>
      <w:r w:rsidR="00FA27BE" w:rsidRPr="00500E1B">
        <w:rPr>
          <w:b/>
          <w:color w:val="0000FF"/>
          <w:sz w:val="22"/>
          <w:szCs w:val="22"/>
        </w:rPr>
        <w:t xml:space="preserve"> мин</w:t>
      </w:r>
      <w:r w:rsidR="00FA27BE" w:rsidRPr="00526AE0">
        <w:rPr>
          <w:sz w:val="22"/>
          <w:szCs w:val="22"/>
          <w:vertAlign w:val="superscript"/>
        </w:rPr>
        <w:footnoteReference w:id="1"/>
      </w:r>
      <w:r w:rsidR="00FA27BE" w:rsidRPr="00526AE0">
        <w:rPr>
          <w:b/>
          <w:sz w:val="22"/>
          <w:szCs w:val="22"/>
        </w:rPr>
        <w:t>.</w:t>
      </w:r>
    </w:p>
    <w:p w14:paraId="3BA45A75" w14:textId="347E5240" w:rsidR="00FE6A45" w:rsidRPr="00526AE0" w:rsidRDefault="00FE6A45" w:rsidP="00BE5B57">
      <w:pPr>
        <w:tabs>
          <w:tab w:val="left" w:pos="0"/>
          <w:tab w:val="left" w:pos="426"/>
          <w:tab w:val="left" w:pos="709"/>
        </w:tabs>
        <w:autoSpaceDE w:val="0"/>
        <w:spacing w:after="100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П</w:t>
      </w:r>
      <w:r w:rsidR="00F36FAB">
        <w:rPr>
          <w:sz w:val="22"/>
          <w:szCs w:val="22"/>
        </w:rPr>
        <w:t xml:space="preserve">рием </w:t>
      </w:r>
      <w:r w:rsidRPr="00526AE0">
        <w:rPr>
          <w:sz w:val="22"/>
          <w:szCs w:val="22"/>
        </w:rPr>
        <w:t>Заявок осуществляется круглосуточно.</w:t>
      </w:r>
    </w:p>
    <w:permEnd w:id="812541702"/>
    <w:p w14:paraId="377C4851" w14:textId="77777777" w:rsidR="00FA27BE" w:rsidRPr="00526AE0" w:rsidRDefault="00FA27BE" w:rsidP="00BE5B57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B8BA611" w:rsidR="00FA27BE" w:rsidRPr="00526AE0" w:rsidRDefault="008D20B2" w:rsidP="00BE5B57">
      <w:pPr>
        <w:tabs>
          <w:tab w:val="left" w:pos="0"/>
          <w:tab w:val="left" w:pos="993"/>
        </w:tabs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8</w:t>
      </w:r>
      <w:r w:rsidRPr="00526AE0">
        <w:rPr>
          <w:b/>
          <w:bCs/>
          <w:sz w:val="22"/>
          <w:szCs w:val="22"/>
        </w:rPr>
        <w:t xml:space="preserve">. </w:t>
      </w:r>
      <w:r w:rsidR="00F662B9" w:rsidRPr="00526AE0">
        <w:rPr>
          <w:b/>
          <w:bCs/>
          <w:sz w:val="22"/>
          <w:szCs w:val="22"/>
        </w:rPr>
        <w:t>Дата и время окончания срока приема</w:t>
      </w:r>
      <w:r w:rsidR="00702DB1">
        <w:rPr>
          <w:b/>
          <w:bCs/>
          <w:sz w:val="22"/>
          <w:szCs w:val="22"/>
        </w:rPr>
        <w:t xml:space="preserve"> </w:t>
      </w:r>
      <w:r w:rsidR="00F662B9" w:rsidRPr="00526AE0">
        <w:rPr>
          <w:b/>
          <w:bCs/>
          <w:sz w:val="22"/>
          <w:szCs w:val="22"/>
        </w:rPr>
        <w:t>Заявок и начала их рассмотрения</w:t>
      </w:r>
      <w:r w:rsidR="007C76BF" w:rsidRPr="00526AE0">
        <w:rPr>
          <w:b/>
          <w:bCs/>
          <w:sz w:val="22"/>
          <w:szCs w:val="22"/>
        </w:rPr>
        <w:t xml:space="preserve">: </w:t>
      </w:r>
      <w:permStart w:id="561128770" w:edGrp="everyone"/>
      <w:r w:rsidR="00C64BC4">
        <w:rPr>
          <w:b/>
          <w:color w:val="0000FF"/>
          <w:sz w:val="22"/>
          <w:szCs w:val="22"/>
        </w:rPr>
        <w:t>17</w:t>
      </w:r>
      <w:r w:rsidR="007E6672">
        <w:rPr>
          <w:b/>
          <w:color w:val="0000FF"/>
          <w:sz w:val="22"/>
          <w:szCs w:val="22"/>
        </w:rPr>
        <w:t>.</w:t>
      </w:r>
      <w:r w:rsidR="00C64BC4">
        <w:rPr>
          <w:b/>
          <w:color w:val="0000FF"/>
          <w:sz w:val="22"/>
          <w:szCs w:val="22"/>
        </w:rPr>
        <w:t>09</w:t>
      </w:r>
      <w:r w:rsidR="00FA27BE" w:rsidRPr="00500E1B">
        <w:rPr>
          <w:b/>
          <w:color w:val="0000FF"/>
          <w:sz w:val="22"/>
          <w:szCs w:val="22"/>
        </w:rPr>
        <w:t>.20</w:t>
      </w:r>
      <w:r w:rsidR="006E696B">
        <w:rPr>
          <w:b/>
          <w:color w:val="0000FF"/>
          <w:sz w:val="22"/>
          <w:szCs w:val="22"/>
        </w:rPr>
        <w:t>21</w:t>
      </w:r>
      <w:r w:rsidR="00FA27BE" w:rsidRPr="00500E1B">
        <w:rPr>
          <w:b/>
          <w:color w:val="0000FF"/>
          <w:sz w:val="22"/>
          <w:szCs w:val="22"/>
        </w:rPr>
        <w:t xml:space="preserve"> </w:t>
      </w:r>
      <w:r w:rsidR="00F662B9" w:rsidRPr="00500E1B">
        <w:rPr>
          <w:b/>
          <w:color w:val="0000FF"/>
          <w:sz w:val="22"/>
          <w:szCs w:val="22"/>
        </w:rPr>
        <w:br/>
      </w:r>
      <w:r w:rsidR="00FA27BE" w:rsidRPr="00500E1B">
        <w:rPr>
          <w:b/>
          <w:color w:val="0000FF"/>
          <w:sz w:val="22"/>
          <w:szCs w:val="22"/>
        </w:rPr>
        <w:t xml:space="preserve">в </w:t>
      </w:r>
      <w:r w:rsidR="00C64BC4">
        <w:rPr>
          <w:b/>
          <w:color w:val="0000FF"/>
          <w:sz w:val="22"/>
          <w:szCs w:val="22"/>
        </w:rPr>
        <w:t>18</w:t>
      </w:r>
      <w:r w:rsidR="007E6672">
        <w:rPr>
          <w:b/>
          <w:color w:val="0000FF"/>
          <w:sz w:val="22"/>
          <w:szCs w:val="22"/>
        </w:rPr>
        <w:t xml:space="preserve"> </w:t>
      </w:r>
      <w:r w:rsidR="00FA27BE" w:rsidRPr="00500E1B">
        <w:rPr>
          <w:b/>
          <w:color w:val="0000FF"/>
          <w:sz w:val="22"/>
          <w:szCs w:val="22"/>
        </w:rPr>
        <w:t xml:space="preserve">час. </w:t>
      </w:r>
      <w:r w:rsidR="00C64BC4">
        <w:rPr>
          <w:b/>
          <w:color w:val="0000FF"/>
          <w:sz w:val="22"/>
          <w:szCs w:val="22"/>
        </w:rPr>
        <w:t>00</w:t>
      </w:r>
      <w:r w:rsidR="00FA27BE" w:rsidRPr="00500E1B">
        <w:rPr>
          <w:b/>
          <w:color w:val="0000FF"/>
          <w:sz w:val="22"/>
          <w:szCs w:val="22"/>
        </w:rPr>
        <w:t xml:space="preserve"> мин</w:t>
      </w:r>
      <w:r w:rsidR="00FA27BE" w:rsidRPr="00526AE0">
        <w:rPr>
          <w:b/>
          <w:sz w:val="22"/>
          <w:szCs w:val="22"/>
        </w:rPr>
        <w:t>.</w:t>
      </w:r>
      <w:permEnd w:id="561128770"/>
    </w:p>
    <w:p w14:paraId="3E189F96" w14:textId="77777777" w:rsidR="00FA27BE" w:rsidRPr="00526AE0" w:rsidRDefault="00FA27BE" w:rsidP="00BE5B57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E6AD964" w:rsidR="00FA27BE" w:rsidRPr="00526AE0" w:rsidRDefault="008D20B2" w:rsidP="00BE5B57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9</w:t>
      </w:r>
      <w:r w:rsidRPr="00526AE0">
        <w:rPr>
          <w:b/>
          <w:bCs/>
          <w:sz w:val="22"/>
          <w:szCs w:val="22"/>
        </w:rPr>
        <w:t xml:space="preserve">. </w:t>
      </w:r>
      <w:r w:rsidR="00DB2EBB" w:rsidRPr="00526AE0">
        <w:rPr>
          <w:b/>
          <w:bCs/>
          <w:sz w:val="22"/>
          <w:szCs w:val="22"/>
        </w:rPr>
        <w:t>Д</w:t>
      </w:r>
      <w:r w:rsidR="007C76BF" w:rsidRPr="00526AE0">
        <w:rPr>
          <w:b/>
          <w:bCs/>
          <w:sz w:val="22"/>
          <w:szCs w:val="22"/>
        </w:rPr>
        <w:t xml:space="preserve">ата </w:t>
      </w:r>
      <w:r w:rsidR="00670216" w:rsidRPr="00526AE0">
        <w:rPr>
          <w:b/>
          <w:bCs/>
          <w:sz w:val="22"/>
          <w:szCs w:val="22"/>
        </w:rPr>
        <w:t>и время окончания рассмотрения З</w:t>
      </w:r>
      <w:r w:rsidR="007C76BF" w:rsidRPr="00526AE0">
        <w:rPr>
          <w:b/>
          <w:bCs/>
          <w:sz w:val="22"/>
          <w:szCs w:val="22"/>
        </w:rPr>
        <w:t xml:space="preserve">аявок: </w:t>
      </w:r>
      <w:permStart w:id="547380657" w:edGrp="everyone"/>
      <w:r w:rsidR="00C64BC4">
        <w:rPr>
          <w:b/>
          <w:color w:val="0000FF"/>
          <w:sz w:val="22"/>
          <w:szCs w:val="22"/>
        </w:rPr>
        <w:t>21</w:t>
      </w:r>
      <w:r w:rsidR="007E6672">
        <w:rPr>
          <w:b/>
          <w:color w:val="0000FF"/>
          <w:sz w:val="22"/>
          <w:szCs w:val="22"/>
        </w:rPr>
        <w:t>.</w:t>
      </w:r>
      <w:r w:rsidR="00C64BC4">
        <w:rPr>
          <w:b/>
          <w:color w:val="0000FF"/>
          <w:sz w:val="22"/>
          <w:szCs w:val="22"/>
        </w:rPr>
        <w:t>09</w:t>
      </w:r>
      <w:r w:rsidR="00FE6A45" w:rsidRPr="00AB0A1E">
        <w:rPr>
          <w:b/>
          <w:color w:val="0000FF"/>
          <w:sz w:val="22"/>
          <w:szCs w:val="22"/>
        </w:rPr>
        <w:t>.20</w:t>
      </w:r>
      <w:r w:rsidR="006E696B">
        <w:rPr>
          <w:b/>
          <w:color w:val="0000FF"/>
          <w:sz w:val="22"/>
          <w:szCs w:val="22"/>
        </w:rPr>
        <w:t>21</w:t>
      </w:r>
      <w:r w:rsidR="00FE6A45" w:rsidRPr="00AB0A1E">
        <w:rPr>
          <w:b/>
          <w:color w:val="0000FF"/>
          <w:sz w:val="22"/>
          <w:szCs w:val="22"/>
        </w:rPr>
        <w:t xml:space="preserve"> в </w:t>
      </w:r>
      <w:r w:rsidR="00C64BC4">
        <w:rPr>
          <w:b/>
          <w:color w:val="0000FF"/>
          <w:sz w:val="22"/>
          <w:szCs w:val="22"/>
        </w:rPr>
        <w:t>10</w:t>
      </w:r>
      <w:r w:rsidR="00FA27BE" w:rsidRPr="00AB0A1E">
        <w:rPr>
          <w:b/>
          <w:color w:val="0000FF"/>
          <w:sz w:val="22"/>
          <w:szCs w:val="22"/>
        </w:rPr>
        <w:t xml:space="preserve"> час. </w:t>
      </w:r>
      <w:r w:rsidR="00C64BC4">
        <w:rPr>
          <w:b/>
          <w:color w:val="0000FF"/>
          <w:sz w:val="22"/>
          <w:szCs w:val="22"/>
        </w:rPr>
        <w:t>00</w:t>
      </w:r>
      <w:r w:rsidR="00FA27BE" w:rsidRPr="00AB0A1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Pr="00526AE0" w:rsidRDefault="00FA27BE" w:rsidP="00BE5B57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3095B83" w14:textId="41D2E6C2" w:rsidR="00FA27BE" w:rsidRPr="00526AE0" w:rsidRDefault="008D20B2" w:rsidP="00BE5B57">
      <w:pPr>
        <w:tabs>
          <w:tab w:val="left" w:pos="0"/>
          <w:tab w:val="left" w:pos="1134"/>
        </w:tabs>
        <w:spacing w:line="276" w:lineRule="auto"/>
        <w:jc w:val="both"/>
        <w:rPr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D2B33" w:rsidRPr="00526AE0">
        <w:rPr>
          <w:b/>
          <w:bCs/>
          <w:sz w:val="22"/>
          <w:szCs w:val="22"/>
        </w:rPr>
        <w:t>1</w:t>
      </w:r>
      <w:r w:rsidR="00A07F3F">
        <w:rPr>
          <w:b/>
          <w:bCs/>
          <w:sz w:val="22"/>
          <w:szCs w:val="22"/>
        </w:rPr>
        <w:t>0</w:t>
      </w:r>
      <w:r w:rsidRPr="00526AE0">
        <w:rPr>
          <w:b/>
          <w:bCs/>
          <w:sz w:val="22"/>
          <w:szCs w:val="22"/>
        </w:rPr>
        <w:t>.</w:t>
      </w:r>
      <w:r w:rsidR="00FA27BE" w:rsidRPr="00526AE0">
        <w:rPr>
          <w:b/>
          <w:bCs/>
          <w:sz w:val="22"/>
          <w:szCs w:val="22"/>
        </w:rPr>
        <w:t> </w:t>
      </w:r>
      <w:r w:rsidR="007C76BF" w:rsidRPr="00526AE0">
        <w:rPr>
          <w:b/>
          <w:bCs/>
          <w:sz w:val="22"/>
          <w:szCs w:val="22"/>
        </w:rPr>
        <w:t>Место проведения аукциона</w:t>
      </w:r>
      <w:r w:rsidR="00413F29" w:rsidRPr="00526AE0">
        <w:rPr>
          <w:b/>
          <w:bCs/>
          <w:sz w:val="22"/>
          <w:szCs w:val="22"/>
        </w:rPr>
        <w:t xml:space="preserve"> в электронной форме</w:t>
      </w:r>
      <w:r w:rsidR="007C76BF" w:rsidRPr="00526AE0">
        <w:rPr>
          <w:b/>
          <w:bCs/>
          <w:sz w:val="22"/>
          <w:szCs w:val="22"/>
        </w:rPr>
        <w:t xml:space="preserve">: </w:t>
      </w:r>
      <w:permStart w:id="1389391867" w:edGrp="everyone"/>
      <w:r w:rsidR="00D274CB" w:rsidRPr="00526AE0">
        <w:rPr>
          <w:sz w:val="22"/>
          <w:szCs w:val="22"/>
        </w:rPr>
        <w:t xml:space="preserve">электронная площадка </w:t>
      </w:r>
      <w:hyperlink r:id="rId11" w:history="1">
        <w:r w:rsidR="008A1671" w:rsidRPr="00C67F3B">
          <w:rPr>
            <w:rStyle w:val="a3"/>
            <w:b/>
            <w:bCs/>
            <w:sz w:val="22"/>
            <w:szCs w:val="22"/>
            <w:u w:val="none"/>
            <w:lang w:eastAsia="ru-RU"/>
          </w:rPr>
          <w:t>www.rts-tender.ru</w:t>
        </w:r>
      </w:hyperlink>
      <w:r w:rsidR="008A1671" w:rsidRPr="00C67F3B">
        <w:rPr>
          <w:b/>
          <w:sz w:val="22"/>
          <w:szCs w:val="22"/>
        </w:rPr>
        <w:t>.</w:t>
      </w:r>
      <w:r w:rsidR="008A1671">
        <w:rPr>
          <w:b/>
          <w:sz w:val="22"/>
          <w:szCs w:val="22"/>
        </w:rPr>
        <w:t xml:space="preserve"> </w:t>
      </w:r>
      <w:permEnd w:id="1389391867"/>
    </w:p>
    <w:p w14:paraId="432BC1F9" w14:textId="77777777" w:rsidR="00FA27BE" w:rsidRPr="00526AE0" w:rsidRDefault="00FA27BE" w:rsidP="00BE5B57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993586E" w:rsidR="00FA27BE" w:rsidRPr="00526AE0" w:rsidRDefault="00FA27BE" w:rsidP="00BE5B57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D2B33" w:rsidRPr="00526AE0">
        <w:rPr>
          <w:b/>
          <w:bCs/>
          <w:sz w:val="22"/>
          <w:szCs w:val="22"/>
        </w:rPr>
        <w:t>1</w:t>
      </w:r>
      <w:r w:rsidR="00A07F3F">
        <w:rPr>
          <w:b/>
          <w:bCs/>
          <w:sz w:val="22"/>
          <w:szCs w:val="22"/>
        </w:rPr>
        <w:t>1</w:t>
      </w:r>
      <w:r w:rsidRPr="00526AE0">
        <w:rPr>
          <w:b/>
          <w:bCs/>
          <w:sz w:val="22"/>
          <w:szCs w:val="22"/>
        </w:rPr>
        <w:t xml:space="preserve">. Дата и время </w:t>
      </w:r>
      <w:r w:rsidR="00413F29" w:rsidRPr="00526AE0">
        <w:rPr>
          <w:b/>
          <w:bCs/>
          <w:sz w:val="22"/>
          <w:szCs w:val="22"/>
        </w:rPr>
        <w:t xml:space="preserve">начала </w:t>
      </w:r>
      <w:r w:rsidRPr="00526AE0">
        <w:rPr>
          <w:b/>
          <w:bCs/>
          <w:sz w:val="22"/>
          <w:szCs w:val="22"/>
        </w:rPr>
        <w:t>проведения аукциона</w:t>
      </w:r>
      <w:r w:rsidR="009C2294" w:rsidRPr="00526AE0">
        <w:rPr>
          <w:b/>
          <w:bCs/>
          <w:sz w:val="22"/>
          <w:szCs w:val="22"/>
        </w:rPr>
        <w:t xml:space="preserve"> в электронной форме</w:t>
      </w:r>
      <w:r w:rsidRPr="00526AE0">
        <w:rPr>
          <w:b/>
          <w:bCs/>
          <w:sz w:val="22"/>
          <w:szCs w:val="22"/>
        </w:rPr>
        <w:t xml:space="preserve">: </w:t>
      </w:r>
      <w:permStart w:id="303060193" w:edGrp="everyone"/>
      <w:r w:rsidR="00C64BC4">
        <w:rPr>
          <w:b/>
          <w:color w:val="0000FF"/>
          <w:sz w:val="22"/>
          <w:szCs w:val="22"/>
        </w:rPr>
        <w:t>21.09</w:t>
      </w:r>
      <w:r w:rsidR="00C64BC4" w:rsidRPr="00AB0A1E">
        <w:rPr>
          <w:b/>
          <w:color w:val="0000FF"/>
          <w:sz w:val="22"/>
          <w:szCs w:val="22"/>
        </w:rPr>
        <w:t>.20</w:t>
      </w:r>
      <w:r w:rsidR="00C64BC4">
        <w:rPr>
          <w:b/>
          <w:color w:val="0000FF"/>
          <w:sz w:val="22"/>
          <w:szCs w:val="22"/>
        </w:rPr>
        <w:t>21</w:t>
      </w:r>
      <w:r w:rsidR="007E6672">
        <w:rPr>
          <w:b/>
          <w:color w:val="0000FF"/>
          <w:sz w:val="22"/>
          <w:szCs w:val="22"/>
        </w:rPr>
        <w:t xml:space="preserve"> в </w:t>
      </w:r>
      <w:r w:rsidR="00C64BC4">
        <w:rPr>
          <w:b/>
          <w:color w:val="0000FF"/>
          <w:sz w:val="22"/>
          <w:szCs w:val="22"/>
        </w:rPr>
        <w:t>12</w:t>
      </w:r>
      <w:r w:rsidRPr="00C67F3B">
        <w:rPr>
          <w:b/>
          <w:color w:val="0000FF"/>
          <w:sz w:val="22"/>
          <w:szCs w:val="22"/>
        </w:rPr>
        <w:t xml:space="preserve"> час. </w:t>
      </w:r>
      <w:r w:rsidR="00C64BC4">
        <w:rPr>
          <w:b/>
          <w:color w:val="0000FF"/>
          <w:sz w:val="22"/>
          <w:szCs w:val="22"/>
        </w:rPr>
        <w:t>00</w:t>
      </w:r>
      <w:r w:rsidRPr="00C67F3B">
        <w:rPr>
          <w:b/>
          <w:color w:val="0000FF"/>
          <w:sz w:val="22"/>
          <w:szCs w:val="22"/>
        </w:rPr>
        <w:t xml:space="preserve"> мин</w:t>
      </w:r>
      <w:r w:rsidRPr="00526AE0">
        <w:rPr>
          <w:b/>
          <w:sz w:val="22"/>
          <w:szCs w:val="22"/>
        </w:rPr>
        <w:t>.</w:t>
      </w:r>
      <w:permEnd w:id="303060193"/>
    </w:p>
    <w:p w14:paraId="4E58761F" w14:textId="77777777" w:rsidR="00842719" w:rsidRPr="00526AE0" w:rsidRDefault="00842719" w:rsidP="00BE5B57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58B5AF57" w:rsidR="005E5EFB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 w:rsidRPr="00526AE0"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="00AD7F72" w:rsidRPr="00526AE0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  <w:r w:rsidR="00DB2EB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42223E2F" w14:textId="5C95ED6F" w:rsidR="00746826" w:rsidRDefault="00FA27BE" w:rsidP="00BE5B57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sz w:val="22"/>
          <w:szCs w:val="22"/>
        </w:rPr>
      </w:pPr>
      <w:r w:rsidRPr="00526AE0">
        <w:rPr>
          <w:b/>
          <w:bCs/>
          <w:sz w:val="22"/>
          <w:szCs w:val="22"/>
        </w:rPr>
        <w:t>3.1.</w:t>
      </w:r>
      <w:r w:rsidRPr="00526AE0">
        <w:rPr>
          <w:bCs/>
          <w:sz w:val="22"/>
          <w:szCs w:val="22"/>
        </w:rPr>
        <w:t> </w:t>
      </w:r>
      <w:r w:rsidR="005427C5" w:rsidRPr="00526AE0">
        <w:rPr>
          <w:bCs/>
          <w:sz w:val="22"/>
          <w:szCs w:val="22"/>
        </w:rPr>
        <w:t xml:space="preserve">Извещение </w:t>
      </w:r>
      <w:r w:rsidR="000F7A7A" w:rsidRPr="00526AE0">
        <w:rPr>
          <w:bCs/>
          <w:sz w:val="22"/>
          <w:szCs w:val="22"/>
        </w:rPr>
        <w:t>о</w:t>
      </w:r>
      <w:r w:rsidR="00C3095F" w:rsidRPr="00526AE0">
        <w:rPr>
          <w:bCs/>
          <w:sz w:val="22"/>
          <w:szCs w:val="22"/>
        </w:rPr>
        <w:t xml:space="preserve"> проведении </w:t>
      </w:r>
      <w:r w:rsidR="000F7A7A" w:rsidRPr="00526AE0">
        <w:rPr>
          <w:bCs/>
          <w:sz w:val="22"/>
          <w:szCs w:val="22"/>
        </w:rPr>
        <w:t>аукцион</w:t>
      </w:r>
      <w:r w:rsidR="00C3095F" w:rsidRPr="00526AE0">
        <w:rPr>
          <w:bCs/>
          <w:sz w:val="22"/>
          <w:szCs w:val="22"/>
        </w:rPr>
        <w:t>а</w:t>
      </w:r>
      <w:r w:rsidR="000F7A7A" w:rsidRPr="00526AE0">
        <w:rPr>
          <w:bCs/>
          <w:sz w:val="22"/>
          <w:szCs w:val="22"/>
        </w:rPr>
        <w:t xml:space="preserve"> </w:t>
      </w:r>
      <w:r w:rsidR="00DB2EBB" w:rsidRPr="00526AE0">
        <w:rPr>
          <w:bCs/>
          <w:sz w:val="22"/>
          <w:szCs w:val="22"/>
        </w:rPr>
        <w:t xml:space="preserve">в электронной форме </w:t>
      </w:r>
      <w:r w:rsidR="00C30508" w:rsidRPr="00526AE0">
        <w:rPr>
          <w:bCs/>
          <w:sz w:val="22"/>
          <w:szCs w:val="22"/>
        </w:rPr>
        <w:t xml:space="preserve">(далее по тексту - Извещение) </w:t>
      </w:r>
      <w:r w:rsidR="000F7A7A" w:rsidRPr="00526AE0">
        <w:rPr>
          <w:sz w:val="22"/>
          <w:szCs w:val="22"/>
        </w:rPr>
        <w:t>размещается</w:t>
      </w:r>
      <w:r w:rsidR="00C3427C" w:rsidRPr="00526AE0">
        <w:rPr>
          <w:sz w:val="22"/>
          <w:szCs w:val="22"/>
        </w:rPr>
        <w:t xml:space="preserve"> </w:t>
      </w:r>
      <w:r w:rsidR="00D33BDE" w:rsidRPr="00526AE0">
        <w:rPr>
          <w:sz w:val="22"/>
          <w:szCs w:val="22"/>
        </w:rPr>
        <w:t xml:space="preserve">на </w:t>
      </w:r>
      <w:r w:rsidR="00413F29" w:rsidRPr="00526AE0">
        <w:rPr>
          <w:sz w:val="22"/>
          <w:szCs w:val="22"/>
        </w:rPr>
        <w:t>О</w:t>
      </w:r>
      <w:r w:rsidR="000F7A7A" w:rsidRPr="00526AE0">
        <w:rPr>
          <w:sz w:val="22"/>
          <w:szCs w:val="22"/>
        </w:rPr>
        <w:t xml:space="preserve">фициальном сайте </w:t>
      </w:r>
      <w:r w:rsidR="003C5FF2" w:rsidRPr="00526AE0">
        <w:rPr>
          <w:sz w:val="22"/>
          <w:szCs w:val="22"/>
        </w:rPr>
        <w:t>торгов</w:t>
      </w:r>
      <w:permStart w:id="1313107193" w:edGrp="everyone"/>
      <w:r w:rsidR="00D274CB" w:rsidRPr="00526AE0">
        <w:rPr>
          <w:sz w:val="22"/>
          <w:szCs w:val="22"/>
        </w:rPr>
        <w:t xml:space="preserve">, </w:t>
      </w:r>
      <w:r w:rsidR="00413F29" w:rsidRPr="00526AE0">
        <w:rPr>
          <w:sz w:val="22"/>
          <w:szCs w:val="22"/>
        </w:rPr>
        <w:t xml:space="preserve">на Портале МО и </w:t>
      </w:r>
      <w:r w:rsidR="00D274CB" w:rsidRPr="00526AE0">
        <w:rPr>
          <w:sz w:val="22"/>
          <w:szCs w:val="22"/>
        </w:rPr>
        <w:t>на электронной площадк</w:t>
      </w:r>
      <w:r w:rsidR="009C2294" w:rsidRPr="00526AE0">
        <w:rPr>
          <w:sz w:val="22"/>
          <w:szCs w:val="22"/>
        </w:rPr>
        <w:t>е</w:t>
      </w:r>
      <w:r w:rsidR="00D274CB" w:rsidRPr="00526AE0">
        <w:rPr>
          <w:sz w:val="22"/>
          <w:szCs w:val="22"/>
        </w:rPr>
        <w:t>:</w:t>
      </w:r>
      <w:r w:rsidR="00D274CB" w:rsidRPr="00526AE0">
        <w:rPr>
          <w:bCs/>
          <w:sz w:val="22"/>
          <w:szCs w:val="22"/>
        </w:rPr>
        <w:t xml:space="preserve"> </w:t>
      </w:r>
      <w:r w:rsidR="00CF546A">
        <w:rPr>
          <w:b/>
          <w:bCs/>
          <w:sz w:val="22"/>
          <w:szCs w:val="22"/>
          <w:lang w:eastAsia="ru-RU"/>
        </w:rPr>
        <w:t>www.rts-tender.ru</w:t>
      </w:r>
      <w:r w:rsidR="00413F29" w:rsidRPr="00526AE0">
        <w:t>.</w:t>
      </w:r>
      <w:permEnd w:id="1313107193"/>
      <w:r w:rsidR="00895CA5" w:rsidRPr="00526AE0">
        <w:rPr>
          <w:sz w:val="22"/>
          <w:szCs w:val="22"/>
        </w:rPr>
        <w:t xml:space="preserve"> </w:t>
      </w:r>
    </w:p>
    <w:p w14:paraId="5B6C22E5" w14:textId="72DEA442" w:rsidR="00746826" w:rsidRPr="00746826" w:rsidRDefault="00746826" w:rsidP="00BE5B57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sz w:val="22"/>
          <w:szCs w:val="22"/>
        </w:rPr>
      </w:pPr>
      <w:r w:rsidRPr="00746826">
        <w:rPr>
          <w:sz w:val="22"/>
          <w:szCs w:val="22"/>
        </w:rPr>
        <w:t xml:space="preserve"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</w:t>
      </w:r>
      <w:r>
        <w:rPr>
          <w:sz w:val="22"/>
          <w:szCs w:val="22"/>
        </w:rPr>
        <w:t>Земельного участка:</w:t>
      </w:r>
    </w:p>
    <w:p w14:paraId="7EAC52D3" w14:textId="6DEBB338" w:rsidR="00B74E3B" w:rsidRPr="00B74E3B" w:rsidRDefault="008F6E06" w:rsidP="00B74E3B">
      <w:pPr>
        <w:tabs>
          <w:tab w:val="left" w:pos="0"/>
          <w:tab w:val="left" w:pos="426"/>
          <w:tab w:val="left" w:pos="567"/>
          <w:tab w:val="left" w:pos="851"/>
        </w:tabs>
        <w:autoSpaceDE w:val="0"/>
        <w:jc w:val="both"/>
        <w:rPr>
          <w:color w:val="0000FF"/>
          <w:sz w:val="22"/>
          <w:szCs w:val="22"/>
        </w:rPr>
      </w:pPr>
      <w:permStart w:id="1760039642" w:edGrp="everyone"/>
      <w:r w:rsidRPr="008F6E06">
        <w:rPr>
          <w:color w:val="0000FF"/>
          <w:sz w:val="22"/>
          <w:szCs w:val="22"/>
        </w:rPr>
        <w:t>-</w:t>
      </w:r>
      <w:r w:rsidR="00D351A7" w:rsidRPr="00D351A7">
        <w:rPr>
          <w:color w:val="0000FF"/>
          <w:sz w:val="22"/>
          <w:szCs w:val="22"/>
          <w:lang w:eastAsia="ru-RU"/>
        </w:rPr>
        <w:t xml:space="preserve"> </w:t>
      </w:r>
      <w:r w:rsidR="00B74E3B" w:rsidRPr="00B74E3B">
        <w:rPr>
          <w:color w:val="0000FF"/>
          <w:sz w:val="22"/>
          <w:szCs w:val="22"/>
        </w:rPr>
        <w:t>- на официальном сайте Администрации городского округа Кашира Московской области www.kashira.org;</w:t>
      </w:r>
    </w:p>
    <w:p w14:paraId="19970F7C" w14:textId="74153DAB" w:rsidR="00C3427C" w:rsidRPr="00526AE0" w:rsidRDefault="00B74E3B" w:rsidP="00746FD5">
      <w:pPr>
        <w:tabs>
          <w:tab w:val="left" w:pos="0"/>
          <w:tab w:val="left" w:pos="426"/>
          <w:tab w:val="left" w:pos="567"/>
          <w:tab w:val="left" w:pos="851"/>
        </w:tabs>
        <w:autoSpaceDE w:val="0"/>
        <w:jc w:val="both"/>
        <w:rPr>
          <w:sz w:val="22"/>
          <w:szCs w:val="22"/>
        </w:rPr>
      </w:pPr>
      <w:r w:rsidRPr="00B74E3B">
        <w:rPr>
          <w:color w:val="0000FF"/>
          <w:sz w:val="22"/>
          <w:szCs w:val="22"/>
        </w:rPr>
        <w:t>- в периодическом печатном издании – в газете «Вести Каширского района»</w:t>
      </w:r>
      <w:r w:rsidR="00D351A7" w:rsidRPr="00D351A7">
        <w:rPr>
          <w:color w:val="0000FF"/>
          <w:sz w:val="22"/>
          <w:szCs w:val="22"/>
        </w:rPr>
        <w:t>.</w:t>
      </w:r>
      <w:r w:rsidR="008F6E06" w:rsidRPr="008F6E06">
        <w:rPr>
          <w:color w:val="0000FF"/>
          <w:sz w:val="22"/>
          <w:szCs w:val="22"/>
        </w:rPr>
        <w:t xml:space="preserve"> </w:t>
      </w:r>
      <w:permEnd w:id="1760039642"/>
    </w:p>
    <w:p w14:paraId="11957E67" w14:textId="772CFE09" w:rsidR="00DE3F22" w:rsidRPr="00F63866" w:rsidRDefault="00F462E6" w:rsidP="00BE5B57">
      <w:pPr>
        <w:tabs>
          <w:tab w:val="left" w:pos="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 </w:t>
      </w:r>
      <w:bookmarkStart w:id="55" w:name="_Toc423619379"/>
      <w:bookmarkStart w:id="56" w:name="_Toc426462873"/>
      <w:bookmarkStart w:id="57" w:name="_Toc428969608"/>
      <w:r w:rsidR="00DE3F22" w:rsidRPr="00526AE0">
        <w:rPr>
          <w:sz w:val="22"/>
          <w:szCs w:val="22"/>
        </w:rPr>
        <w:t xml:space="preserve">Все </w:t>
      </w:r>
      <w:r w:rsidR="00DE3F22" w:rsidRPr="00F63866">
        <w:rPr>
          <w:sz w:val="22"/>
          <w:szCs w:val="22"/>
        </w:rPr>
        <w:t>приложения к Извещению являются его неотъемлемой частью.</w:t>
      </w:r>
    </w:p>
    <w:p w14:paraId="7DB0DBF7" w14:textId="61FFD1E5" w:rsidR="0036141A" w:rsidRPr="00F63866" w:rsidRDefault="00452FBF" w:rsidP="00BE5B57">
      <w:pPr>
        <w:tabs>
          <w:tab w:val="left" w:pos="-13892"/>
          <w:tab w:val="left" w:pos="0"/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b/>
          <w:sz w:val="22"/>
          <w:szCs w:val="22"/>
        </w:rPr>
        <w:t>3.</w:t>
      </w:r>
      <w:r w:rsidR="00057112" w:rsidRPr="00F63866">
        <w:rPr>
          <w:b/>
          <w:sz w:val="22"/>
          <w:szCs w:val="22"/>
        </w:rPr>
        <w:t>2</w:t>
      </w:r>
      <w:r w:rsidRPr="00F63866">
        <w:rPr>
          <w:b/>
          <w:sz w:val="22"/>
          <w:szCs w:val="22"/>
        </w:rPr>
        <w:t>.</w:t>
      </w:r>
      <w:r w:rsidRPr="00F63866">
        <w:rPr>
          <w:sz w:val="22"/>
          <w:szCs w:val="22"/>
        </w:rPr>
        <w:t xml:space="preserve">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 xml:space="preserve"> производится без взимания платы и обеспечивается Организатором аукциона во взаимодействии с Арендодателем</w:t>
      </w:r>
      <w:r w:rsidR="0036141A" w:rsidRPr="00F63866">
        <w:rPr>
          <w:sz w:val="22"/>
          <w:szCs w:val="22"/>
        </w:rPr>
        <w:t xml:space="preserve"> в установленн</w:t>
      </w:r>
      <w:r w:rsidR="00057112" w:rsidRPr="00F63866">
        <w:rPr>
          <w:sz w:val="22"/>
          <w:szCs w:val="22"/>
        </w:rPr>
        <w:t>ый</w:t>
      </w:r>
      <w:r w:rsidR="0036141A" w:rsidRPr="00F63866">
        <w:rPr>
          <w:sz w:val="22"/>
          <w:szCs w:val="22"/>
        </w:rPr>
        <w:t xml:space="preserve"> пунктами 2.</w:t>
      </w:r>
      <w:r w:rsidR="00C83F4E">
        <w:rPr>
          <w:sz w:val="22"/>
          <w:szCs w:val="22"/>
        </w:rPr>
        <w:t>7</w:t>
      </w:r>
      <w:r w:rsidR="0036141A" w:rsidRPr="00F63866">
        <w:rPr>
          <w:sz w:val="22"/>
          <w:szCs w:val="22"/>
        </w:rPr>
        <w:t xml:space="preserve"> и 2.</w:t>
      </w:r>
      <w:r w:rsidR="0062664C">
        <w:rPr>
          <w:sz w:val="22"/>
          <w:szCs w:val="22"/>
        </w:rPr>
        <w:t>8</w:t>
      </w:r>
      <w:r w:rsidR="0036141A" w:rsidRPr="00F63866">
        <w:rPr>
          <w:sz w:val="22"/>
          <w:szCs w:val="22"/>
        </w:rPr>
        <w:t xml:space="preserve"> Извещения срок приема </w:t>
      </w:r>
      <w:r w:rsidR="00C17E36" w:rsidRPr="00F63866">
        <w:rPr>
          <w:sz w:val="22"/>
          <w:szCs w:val="22"/>
        </w:rPr>
        <w:t>З</w:t>
      </w:r>
      <w:r w:rsidR="0036141A" w:rsidRPr="00F63866">
        <w:rPr>
          <w:sz w:val="22"/>
          <w:szCs w:val="22"/>
        </w:rPr>
        <w:t xml:space="preserve">аявок. </w:t>
      </w:r>
    </w:p>
    <w:p w14:paraId="76F3A669" w14:textId="48C15A51" w:rsidR="00452FBF" w:rsidRPr="00F63866" w:rsidRDefault="00452FBF" w:rsidP="00BE5B57">
      <w:pPr>
        <w:tabs>
          <w:tab w:val="left" w:pos="-13892"/>
          <w:tab w:val="left" w:pos="0"/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Для осмотра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 xml:space="preserve"> с учетом установленных сроков лицо, желающее осмотреть </w:t>
      </w:r>
      <w:r w:rsidR="00E30850" w:rsidRPr="00F63866">
        <w:rPr>
          <w:sz w:val="22"/>
          <w:szCs w:val="22"/>
        </w:rPr>
        <w:t>Земельный участок</w:t>
      </w:r>
      <w:r w:rsidRPr="00F63866">
        <w:rPr>
          <w:sz w:val="22"/>
          <w:szCs w:val="22"/>
        </w:rPr>
        <w:t xml:space="preserve">, </w:t>
      </w:r>
      <w:r w:rsidR="0036141A" w:rsidRPr="00F63866">
        <w:rPr>
          <w:sz w:val="22"/>
          <w:szCs w:val="22"/>
        </w:rPr>
        <w:t xml:space="preserve">не позднее, чем за 2 (два) рабочих дня до </w:t>
      </w:r>
      <w:r w:rsidR="00D826BB" w:rsidRPr="00F63866">
        <w:rPr>
          <w:sz w:val="22"/>
          <w:szCs w:val="22"/>
        </w:rPr>
        <w:t xml:space="preserve">дня </w:t>
      </w:r>
      <w:r w:rsidR="0036141A" w:rsidRPr="00F63866">
        <w:rPr>
          <w:sz w:val="22"/>
          <w:szCs w:val="22"/>
        </w:rPr>
        <w:t xml:space="preserve">окончания срока </w:t>
      </w:r>
      <w:r w:rsidR="00ED00CB" w:rsidRPr="00F63866">
        <w:rPr>
          <w:sz w:val="22"/>
          <w:szCs w:val="22"/>
        </w:rPr>
        <w:t>приема</w:t>
      </w:r>
      <w:r w:rsidR="0036141A" w:rsidRPr="00F63866">
        <w:rPr>
          <w:sz w:val="22"/>
          <w:szCs w:val="22"/>
        </w:rPr>
        <w:t xml:space="preserve"> </w:t>
      </w:r>
      <w:r w:rsidR="00C17E36" w:rsidRPr="00F63866">
        <w:rPr>
          <w:sz w:val="22"/>
          <w:szCs w:val="22"/>
        </w:rPr>
        <w:t>З</w:t>
      </w:r>
      <w:r w:rsidR="0036141A" w:rsidRPr="00F63866">
        <w:rPr>
          <w:sz w:val="22"/>
          <w:szCs w:val="22"/>
        </w:rPr>
        <w:t xml:space="preserve">аявок </w:t>
      </w:r>
      <w:r w:rsidRPr="00F63866">
        <w:rPr>
          <w:sz w:val="22"/>
          <w:szCs w:val="22"/>
        </w:rPr>
        <w:t>направляет обращение (Приложение</w:t>
      </w:r>
      <w:r w:rsidR="007635FD" w:rsidRPr="00F63866">
        <w:rPr>
          <w:sz w:val="22"/>
          <w:szCs w:val="22"/>
        </w:rPr>
        <w:t> </w:t>
      </w:r>
      <w:r w:rsidRPr="00F63866">
        <w:rPr>
          <w:sz w:val="22"/>
          <w:szCs w:val="22"/>
        </w:rPr>
        <w:t xml:space="preserve">8) на адрес электронной почты </w:t>
      </w:r>
      <w:permStart w:id="653938777" w:edGrp="everyone"/>
      <w:r w:rsidR="00475725" w:rsidRPr="00475725">
        <w:rPr>
          <w:b/>
          <w:sz w:val="22"/>
          <w:szCs w:val="22"/>
        </w:rPr>
        <w:t>rct_torgi@mosreg.ru</w:t>
      </w:r>
      <w:r w:rsidRPr="00F63866">
        <w:rPr>
          <w:sz w:val="22"/>
          <w:szCs w:val="22"/>
        </w:rPr>
        <w:t xml:space="preserve"> </w:t>
      </w:r>
      <w:permEnd w:id="653938777"/>
      <w:r w:rsidRPr="00F63866">
        <w:rPr>
          <w:sz w:val="22"/>
          <w:szCs w:val="22"/>
        </w:rPr>
        <w:t>с указанием следующих данных:</w:t>
      </w:r>
    </w:p>
    <w:p w14:paraId="7C4410F0" w14:textId="12BCBAC6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тема письма: Запрос на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>;</w:t>
      </w:r>
    </w:p>
    <w:p w14:paraId="5A4ABEB2" w14:textId="62E48FA7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Ф.И.О. </w:t>
      </w:r>
      <w:r w:rsidR="0036141A" w:rsidRPr="00F63866">
        <w:rPr>
          <w:sz w:val="22"/>
          <w:szCs w:val="22"/>
        </w:rPr>
        <w:t xml:space="preserve">физического </w:t>
      </w:r>
      <w:r w:rsidRPr="00F63866">
        <w:rPr>
          <w:sz w:val="22"/>
          <w:szCs w:val="22"/>
        </w:rPr>
        <w:t>лица</w:t>
      </w:r>
      <w:r w:rsidR="0036141A" w:rsidRPr="00F63866">
        <w:rPr>
          <w:sz w:val="22"/>
          <w:szCs w:val="22"/>
        </w:rPr>
        <w:t xml:space="preserve"> или </w:t>
      </w:r>
      <w:r w:rsidR="00ED00CB" w:rsidRPr="00F63866">
        <w:rPr>
          <w:sz w:val="22"/>
          <w:szCs w:val="22"/>
        </w:rPr>
        <w:t>представителя физического лица/юридического лица,</w:t>
      </w:r>
      <w:r w:rsidRPr="00F63866">
        <w:rPr>
          <w:sz w:val="22"/>
          <w:szCs w:val="22"/>
        </w:rPr>
        <w:t xml:space="preserve"> уполномоченного на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>;</w:t>
      </w:r>
    </w:p>
    <w:p w14:paraId="0082A815" w14:textId="47D66D4F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наименование юридического лица</w:t>
      </w:r>
      <w:r w:rsidR="007D40E4" w:rsidRPr="00F63866">
        <w:rPr>
          <w:sz w:val="22"/>
          <w:szCs w:val="22"/>
        </w:rPr>
        <w:t xml:space="preserve"> (для юридического лица)</w:t>
      </w:r>
      <w:r w:rsidRPr="00F63866">
        <w:rPr>
          <w:sz w:val="22"/>
          <w:szCs w:val="22"/>
        </w:rPr>
        <w:t>;</w:t>
      </w:r>
    </w:p>
    <w:p w14:paraId="2F76D2F2" w14:textId="77777777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адрес электронной почты, контактный телефон;</w:t>
      </w:r>
    </w:p>
    <w:p w14:paraId="7C8752EC" w14:textId="73B0C1A9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дата </w:t>
      </w:r>
      <w:r w:rsidR="00C17E36" w:rsidRPr="00F63866">
        <w:rPr>
          <w:sz w:val="22"/>
          <w:szCs w:val="22"/>
        </w:rPr>
        <w:t>и №</w:t>
      </w:r>
      <w:r w:rsidR="009B0BEF" w:rsidRPr="00F63866">
        <w:rPr>
          <w:sz w:val="22"/>
          <w:szCs w:val="22"/>
        </w:rPr>
        <w:t xml:space="preserve"> </w:t>
      </w:r>
      <w:r w:rsidRPr="00F63866">
        <w:rPr>
          <w:sz w:val="22"/>
          <w:szCs w:val="22"/>
        </w:rPr>
        <w:t>аукциона</w:t>
      </w:r>
      <w:r w:rsidR="0036141A" w:rsidRPr="00F63866">
        <w:rPr>
          <w:sz w:val="22"/>
          <w:szCs w:val="22"/>
        </w:rPr>
        <w:t xml:space="preserve"> в электронной форме</w:t>
      </w:r>
      <w:r w:rsidRPr="00F63866">
        <w:rPr>
          <w:sz w:val="22"/>
          <w:szCs w:val="22"/>
        </w:rPr>
        <w:t>;</w:t>
      </w:r>
    </w:p>
    <w:p w14:paraId="02FFBEFF" w14:textId="1DD54E93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</w:t>
      </w:r>
      <w:r w:rsidR="00C274BE" w:rsidRPr="00F63866">
        <w:rPr>
          <w:sz w:val="22"/>
          <w:szCs w:val="22"/>
        </w:rPr>
        <w:t xml:space="preserve">кадастровый номер Земельного участка, его </w:t>
      </w:r>
      <w:r w:rsidRPr="00F63866">
        <w:rPr>
          <w:sz w:val="22"/>
          <w:szCs w:val="22"/>
        </w:rPr>
        <w:t>местоположение (адрес)</w:t>
      </w:r>
      <w:r w:rsidR="00C274BE" w:rsidRPr="00F63866">
        <w:rPr>
          <w:sz w:val="22"/>
          <w:szCs w:val="22"/>
        </w:rPr>
        <w:t>.</w:t>
      </w:r>
    </w:p>
    <w:p w14:paraId="284EE03B" w14:textId="4DD75865" w:rsidR="00452FBF" w:rsidRPr="00526AE0" w:rsidRDefault="00452FBF" w:rsidP="00BE5B57">
      <w:pPr>
        <w:tabs>
          <w:tab w:val="left" w:pos="-13892"/>
          <w:tab w:val="left" w:pos="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В течение </w:t>
      </w:r>
      <w:r w:rsidR="007635FD" w:rsidRPr="00F63866">
        <w:rPr>
          <w:sz w:val="22"/>
          <w:szCs w:val="22"/>
        </w:rPr>
        <w:t>2</w:t>
      </w:r>
      <w:r w:rsidRPr="00F63866">
        <w:rPr>
          <w:sz w:val="22"/>
          <w:szCs w:val="22"/>
        </w:rPr>
        <w:t xml:space="preserve"> (</w:t>
      </w:r>
      <w:r w:rsidR="007635FD" w:rsidRPr="00F63866">
        <w:rPr>
          <w:sz w:val="22"/>
          <w:szCs w:val="22"/>
        </w:rPr>
        <w:t>двух</w:t>
      </w:r>
      <w:r w:rsidRPr="00F63866">
        <w:rPr>
          <w:sz w:val="22"/>
          <w:szCs w:val="22"/>
        </w:rPr>
        <w:t>) рабоч</w:t>
      </w:r>
      <w:r w:rsidR="007635FD" w:rsidRPr="00F63866">
        <w:rPr>
          <w:sz w:val="22"/>
          <w:szCs w:val="22"/>
        </w:rPr>
        <w:t>их</w:t>
      </w:r>
      <w:r w:rsidRPr="00F63866">
        <w:rPr>
          <w:sz w:val="22"/>
          <w:szCs w:val="22"/>
        </w:rPr>
        <w:t xml:space="preserve"> дн</w:t>
      </w:r>
      <w:r w:rsidR="007635FD" w:rsidRPr="00F63866">
        <w:rPr>
          <w:sz w:val="22"/>
          <w:szCs w:val="22"/>
        </w:rPr>
        <w:t>ей</w:t>
      </w:r>
      <w:r w:rsidRPr="00F63866">
        <w:rPr>
          <w:sz w:val="22"/>
          <w:szCs w:val="22"/>
        </w:rPr>
        <w:t xml:space="preserve"> </w:t>
      </w:r>
      <w:r w:rsidR="00D826BB" w:rsidRPr="00F63866">
        <w:rPr>
          <w:sz w:val="22"/>
          <w:szCs w:val="22"/>
        </w:rPr>
        <w:t>с</w:t>
      </w:r>
      <w:r w:rsidR="00C17E36" w:rsidRPr="00F63866">
        <w:rPr>
          <w:sz w:val="22"/>
          <w:szCs w:val="22"/>
        </w:rPr>
        <w:t>о дня</w:t>
      </w:r>
      <w:r w:rsidR="00D826BB" w:rsidRPr="00F63866">
        <w:rPr>
          <w:sz w:val="22"/>
          <w:szCs w:val="22"/>
        </w:rPr>
        <w:t xml:space="preserve"> </w:t>
      </w:r>
      <w:r w:rsidRPr="00F63866">
        <w:rPr>
          <w:sz w:val="22"/>
          <w:szCs w:val="22"/>
        </w:rPr>
        <w:t xml:space="preserve">поступления </w:t>
      </w:r>
      <w:r w:rsidR="00D826BB" w:rsidRPr="00F63866">
        <w:rPr>
          <w:sz w:val="22"/>
          <w:szCs w:val="22"/>
        </w:rPr>
        <w:t xml:space="preserve">Запроса на осмотр </w:t>
      </w:r>
      <w:r w:rsidR="00E30850" w:rsidRPr="00F63866">
        <w:rPr>
          <w:sz w:val="22"/>
          <w:szCs w:val="22"/>
        </w:rPr>
        <w:t xml:space="preserve">Земельного участка </w:t>
      </w:r>
      <w:r w:rsidRPr="00F63866">
        <w:rPr>
          <w:sz w:val="22"/>
          <w:szCs w:val="22"/>
        </w:rPr>
        <w:t>Организатор аукциона оформляет «смотровое письмо» и направляет его по электронному адресу, указанному</w:t>
      </w:r>
      <w:r w:rsidRPr="00526AE0">
        <w:rPr>
          <w:sz w:val="22"/>
          <w:szCs w:val="22"/>
        </w:rPr>
        <w:t xml:space="preserve"> в обращении. В «смотровом письме» указывается дата осмотра и контактные сведения лица (представителя Арендодателя), уполномоченного на проведение осмотра.</w:t>
      </w:r>
    </w:p>
    <w:p w14:paraId="243084AD" w14:textId="77777777" w:rsidR="00862264" w:rsidRPr="00526AE0" w:rsidRDefault="00862264" w:rsidP="00BE5B57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/>
          <w:bCs/>
          <w:sz w:val="22"/>
          <w:szCs w:val="22"/>
        </w:rPr>
      </w:pPr>
    </w:p>
    <w:p w14:paraId="234E004A" w14:textId="3B401F91" w:rsidR="00C3427C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 w:rsidRPr="00526AE0"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526AE0">
        <w:rPr>
          <w:rFonts w:ascii="Times New Roman" w:hAnsi="Times New Roman"/>
          <w:i w:val="0"/>
          <w:sz w:val="26"/>
          <w:szCs w:val="26"/>
          <w:lang w:val="ru-RU"/>
        </w:rPr>
        <w:t>Заявител</w:t>
      </w:r>
      <w:bookmarkEnd w:id="55"/>
      <w:bookmarkEnd w:id="56"/>
      <w:bookmarkEnd w:id="57"/>
      <w:r w:rsidR="0062664C">
        <w:rPr>
          <w:rFonts w:ascii="Times New Roman" w:hAnsi="Times New Roman"/>
          <w:i w:val="0"/>
          <w:sz w:val="26"/>
          <w:szCs w:val="26"/>
          <w:lang w:val="ru-RU"/>
        </w:rPr>
        <w:t>ям</w:t>
      </w:r>
      <w:r w:rsidR="002049D5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  <w:r w:rsidR="004D05A9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026DD41A" w14:textId="69AE7DE0" w:rsidR="00064D6D" w:rsidRPr="00B2294D" w:rsidRDefault="008A1CEA" w:rsidP="00BE5B57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526AE0">
        <w:rPr>
          <w:b/>
          <w:sz w:val="22"/>
          <w:szCs w:val="22"/>
        </w:rPr>
        <w:t>4.1</w:t>
      </w:r>
      <w:r w:rsidRPr="00526AE0">
        <w:rPr>
          <w:sz w:val="22"/>
          <w:szCs w:val="22"/>
        </w:rPr>
        <w:t>.</w:t>
      </w:r>
      <w:r w:rsidR="00DA31A1" w:rsidRPr="00526AE0">
        <w:rPr>
          <w:sz w:val="22"/>
          <w:szCs w:val="22"/>
        </w:rPr>
        <w:t> </w:t>
      </w:r>
      <w:r w:rsidR="00064D6D" w:rsidRPr="00526AE0">
        <w:rPr>
          <w:sz w:val="22"/>
          <w:szCs w:val="22"/>
        </w:rPr>
        <w:t>Заявителем</w:t>
      </w:r>
      <w:r w:rsidR="0032601E">
        <w:rPr>
          <w:sz w:val="22"/>
          <w:szCs w:val="22"/>
        </w:rPr>
        <w:t xml:space="preserve"> </w:t>
      </w:r>
      <w:r w:rsidR="00B82A39">
        <w:rPr>
          <w:sz w:val="22"/>
          <w:szCs w:val="22"/>
        </w:rPr>
        <w:t>на участие в аукционе</w:t>
      </w:r>
      <w:r w:rsidR="004D05A9" w:rsidRPr="00526AE0">
        <w:rPr>
          <w:sz w:val="22"/>
          <w:szCs w:val="22"/>
        </w:rPr>
        <w:t xml:space="preserve"> в электронной форме</w:t>
      </w:r>
      <w:r w:rsidR="00064D6D" w:rsidRPr="00526AE0">
        <w:rPr>
          <w:sz w:val="22"/>
          <w:szCs w:val="22"/>
        </w:rPr>
        <w:t xml:space="preserve"> </w:t>
      </w:r>
      <w:r w:rsidR="000D4B25" w:rsidRPr="00526AE0">
        <w:rPr>
          <w:sz w:val="22"/>
          <w:szCs w:val="22"/>
        </w:rPr>
        <w:t>(далее</w:t>
      </w:r>
      <w:r w:rsidR="007635FD" w:rsidRPr="00526AE0">
        <w:rPr>
          <w:sz w:val="22"/>
          <w:szCs w:val="22"/>
        </w:rPr>
        <w:t xml:space="preserve"> </w:t>
      </w:r>
      <w:r w:rsidR="000D4B25" w:rsidRPr="00526AE0">
        <w:rPr>
          <w:sz w:val="22"/>
          <w:szCs w:val="22"/>
        </w:rPr>
        <w:t xml:space="preserve">– Заявитель) </w:t>
      </w:r>
      <w:r w:rsidR="00064D6D" w:rsidRPr="00526AE0">
        <w:rPr>
          <w:sz w:val="22"/>
          <w:szCs w:val="22"/>
        </w:rPr>
        <w:t>может быть любое юридическое лицо независимо</w:t>
      </w:r>
      <w:r w:rsidR="008F06A3" w:rsidRPr="00526AE0">
        <w:rPr>
          <w:sz w:val="22"/>
          <w:szCs w:val="22"/>
        </w:rPr>
        <w:t xml:space="preserve"> </w:t>
      </w:r>
      <w:r w:rsidR="00064D6D" w:rsidRPr="00526AE0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 w:rsidRPr="00526AE0">
        <w:rPr>
          <w:sz w:val="22"/>
          <w:szCs w:val="22"/>
        </w:rPr>
        <w:t>происхождения капитала</w:t>
      </w:r>
      <w:r w:rsidR="00C12588" w:rsidRPr="00526AE0">
        <w:rPr>
          <w:sz w:val="22"/>
          <w:szCs w:val="22"/>
        </w:rPr>
        <w:t xml:space="preserve"> или </w:t>
      </w:r>
      <w:r w:rsidR="008F06A3" w:rsidRPr="00526AE0">
        <w:rPr>
          <w:sz w:val="22"/>
          <w:szCs w:val="22"/>
        </w:rPr>
        <w:t>любой гражданин</w:t>
      </w:r>
      <w:r w:rsidR="00C12588" w:rsidRPr="00526AE0">
        <w:rPr>
          <w:sz w:val="22"/>
          <w:szCs w:val="22"/>
        </w:rPr>
        <w:t>,</w:t>
      </w:r>
      <w:r w:rsidR="008F05C7" w:rsidRPr="00526AE0">
        <w:rPr>
          <w:sz w:val="22"/>
          <w:szCs w:val="22"/>
        </w:rPr>
        <w:t xml:space="preserve"> в том числе </w:t>
      </w:r>
      <w:r w:rsidR="00064D6D" w:rsidRPr="00526AE0">
        <w:rPr>
          <w:sz w:val="22"/>
          <w:szCs w:val="22"/>
        </w:rPr>
        <w:t>индивидуаль</w:t>
      </w:r>
      <w:r w:rsidR="00C12588" w:rsidRPr="00526AE0">
        <w:rPr>
          <w:sz w:val="22"/>
          <w:szCs w:val="22"/>
        </w:rPr>
        <w:t>ный предприниматель, претендующи</w:t>
      </w:r>
      <w:r w:rsidR="0062664C">
        <w:rPr>
          <w:sz w:val="22"/>
          <w:szCs w:val="22"/>
        </w:rPr>
        <w:t>й</w:t>
      </w:r>
      <w:r w:rsidR="00064D6D" w:rsidRPr="00526AE0">
        <w:rPr>
          <w:sz w:val="22"/>
          <w:szCs w:val="22"/>
        </w:rPr>
        <w:t xml:space="preserve"> на заключение договора </w:t>
      </w:r>
      <w:r w:rsidR="00C17E36" w:rsidRPr="00526AE0">
        <w:rPr>
          <w:sz w:val="22"/>
          <w:szCs w:val="22"/>
        </w:rPr>
        <w:t xml:space="preserve">аренды </w:t>
      </w:r>
      <w:r w:rsidR="0032601E">
        <w:rPr>
          <w:sz w:val="22"/>
          <w:szCs w:val="22"/>
        </w:rPr>
        <w:t>Земельного участка</w:t>
      </w:r>
      <w:r w:rsidR="00010B5F" w:rsidRPr="00526AE0">
        <w:rPr>
          <w:sz w:val="22"/>
          <w:szCs w:val="22"/>
        </w:rPr>
        <w:t xml:space="preserve"> </w:t>
      </w:r>
      <w:r w:rsidR="00626508">
        <w:rPr>
          <w:sz w:val="22"/>
          <w:szCs w:val="22"/>
        </w:rPr>
        <w:t>и прошедши</w:t>
      </w:r>
      <w:r w:rsidR="0062664C">
        <w:rPr>
          <w:sz w:val="22"/>
          <w:szCs w:val="22"/>
        </w:rPr>
        <w:t>й</w:t>
      </w:r>
      <w:r w:rsidR="00626508">
        <w:rPr>
          <w:sz w:val="22"/>
          <w:szCs w:val="22"/>
        </w:rPr>
        <w:t xml:space="preserve"> регистраци</w:t>
      </w:r>
      <w:r w:rsidR="0062664C">
        <w:rPr>
          <w:sz w:val="22"/>
          <w:szCs w:val="22"/>
        </w:rPr>
        <w:t>ю (аккредитацию</w:t>
      </w:r>
      <w:r w:rsidR="00626508">
        <w:rPr>
          <w:sz w:val="22"/>
          <w:szCs w:val="22"/>
        </w:rPr>
        <w:t xml:space="preserve">) на электронной площадке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B2294D">
        <w:rPr>
          <w:sz w:val="22"/>
          <w:szCs w:val="22"/>
        </w:rPr>
        <w:t>.</w:t>
      </w:r>
    </w:p>
    <w:p w14:paraId="6A8BB070" w14:textId="2D099193" w:rsidR="00C710DA" w:rsidRPr="00526AE0" w:rsidRDefault="00C710DA" w:rsidP="00BE5B57">
      <w:pPr>
        <w:spacing w:line="276" w:lineRule="auto"/>
        <w:ind w:firstLine="426"/>
        <w:jc w:val="both"/>
        <w:rPr>
          <w:sz w:val="22"/>
          <w:szCs w:val="22"/>
        </w:rPr>
      </w:pPr>
      <w:bookmarkStart w:id="63" w:name="_Toc470009552"/>
    </w:p>
    <w:p w14:paraId="21476BC0" w14:textId="2D90CAC5" w:rsidR="00A03716" w:rsidRPr="00526AE0" w:rsidRDefault="00C9446C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rFonts w:ascii="Times New Roman" w:hAnsi="Times New Roman"/>
          <w:i w:val="0"/>
          <w:sz w:val="26"/>
          <w:szCs w:val="26"/>
          <w:lang w:val="ru-RU"/>
        </w:rPr>
        <w:t>5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32601E">
        <w:rPr>
          <w:rFonts w:ascii="Times New Roman" w:hAnsi="Times New Roman"/>
          <w:i w:val="0"/>
          <w:sz w:val="26"/>
          <w:szCs w:val="26"/>
          <w:lang w:val="ru-RU"/>
        </w:rPr>
        <w:t>Р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>егистраци</w:t>
      </w:r>
      <w:r w:rsidR="0032601E">
        <w:rPr>
          <w:rFonts w:ascii="Times New Roman" w:hAnsi="Times New Roman"/>
          <w:i w:val="0"/>
          <w:sz w:val="26"/>
          <w:szCs w:val="26"/>
          <w:lang w:val="ru-RU"/>
        </w:rPr>
        <w:t>я (аккредитация)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на электронной площадке</w:t>
      </w:r>
      <w:bookmarkEnd w:id="63"/>
    </w:p>
    <w:p w14:paraId="1A446233" w14:textId="70EE9330" w:rsidR="00A03716" w:rsidRPr="00526AE0" w:rsidRDefault="00C9446C" w:rsidP="00BE5B57">
      <w:pPr>
        <w:widowControl w:val="0"/>
        <w:tabs>
          <w:tab w:val="left" w:pos="851"/>
        </w:tabs>
        <w:spacing w:line="276" w:lineRule="auto"/>
        <w:ind w:firstLine="426"/>
        <w:jc w:val="both"/>
        <w:rPr>
          <w:noProof/>
          <w:sz w:val="22"/>
          <w:szCs w:val="22"/>
        </w:rPr>
      </w:pPr>
      <w:r w:rsidRPr="00526AE0">
        <w:rPr>
          <w:b/>
          <w:sz w:val="22"/>
          <w:szCs w:val="22"/>
          <w:lang w:eastAsia="ru-RU"/>
        </w:rPr>
        <w:t>5</w:t>
      </w:r>
      <w:r w:rsidR="00A03716" w:rsidRPr="00526AE0">
        <w:rPr>
          <w:b/>
          <w:sz w:val="22"/>
          <w:szCs w:val="22"/>
          <w:lang w:eastAsia="ru-RU"/>
        </w:rPr>
        <w:t>.1.</w:t>
      </w:r>
      <w:r w:rsidR="00A03716" w:rsidRPr="00526AE0">
        <w:rPr>
          <w:sz w:val="22"/>
          <w:szCs w:val="22"/>
          <w:lang w:val="en-US" w:eastAsia="ru-RU"/>
        </w:rPr>
        <w:t> </w:t>
      </w:r>
      <w:r w:rsidR="00A03716" w:rsidRPr="00526AE0">
        <w:rPr>
          <w:sz w:val="22"/>
          <w:szCs w:val="22"/>
          <w:lang w:eastAsia="ru-RU"/>
        </w:rPr>
        <w:t>Для обеспечения доступа к участию в аукционе</w:t>
      </w:r>
      <w:r w:rsidR="004D05A9" w:rsidRPr="00526AE0">
        <w:rPr>
          <w:sz w:val="22"/>
          <w:szCs w:val="22"/>
          <w:lang w:eastAsia="ru-RU"/>
        </w:rPr>
        <w:t xml:space="preserve"> в электронной форме</w:t>
      </w:r>
      <w:r w:rsidR="00A03716" w:rsidRPr="00526AE0">
        <w:rPr>
          <w:sz w:val="22"/>
          <w:szCs w:val="22"/>
          <w:lang w:eastAsia="ru-RU"/>
        </w:rPr>
        <w:t xml:space="preserve"> Заявител</w:t>
      </w:r>
      <w:r w:rsidR="0062664C">
        <w:rPr>
          <w:sz w:val="22"/>
          <w:szCs w:val="22"/>
          <w:lang w:eastAsia="ru-RU"/>
        </w:rPr>
        <w:t>ю</w:t>
      </w:r>
      <w:r w:rsidR="00A03716" w:rsidRPr="00526AE0">
        <w:rPr>
          <w:sz w:val="22"/>
          <w:szCs w:val="22"/>
          <w:lang w:eastAsia="ru-RU"/>
        </w:rPr>
        <w:t xml:space="preserve"> необходимо пройти </w:t>
      </w:r>
      <w:r w:rsidR="0062664C">
        <w:rPr>
          <w:sz w:val="22"/>
          <w:szCs w:val="22"/>
          <w:lang w:eastAsia="ru-RU"/>
        </w:rPr>
        <w:t>регистрацию</w:t>
      </w:r>
      <w:r w:rsidR="0032601E">
        <w:rPr>
          <w:sz w:val="22"/>
          <w:szCs w:val="22"/>
          <w:lang w:eastAsia="ru-RU"/>
        </w:rPr>
        <w:t xml:space="preserve"> (аккредитаци</w:t>
      </w:r>
      <w:r w:rsidR="0062664C">
        <w:rPr>
          <w:sz w:val="22"/>
          <w:szCs w:val="22"/>
          <w:lang w:eastAsia="ru-RU"/>
        </w:rPr>
        <w:t>ю</w:t>
      </w:r>
      <w:r w:rsidR="0032601E">
        <w:rPr>
          <w:sz w:val="22"/>
          <w:szCs w:val="22"/>
          <w:lang w:eastAsia="ru-RU"/>
        </w:rPr>
        <w:t>)</w:t>
      </w:r>
      <w:r w:rsidR="00A03716" w:rsidRPr="00526AE0">
        <w:rPr>
          <w:sz w:val="22"/>
          <w:szCs w:val="22"/>
          <w:lang w:eastAsia="ru-RU"/>
        </w:rPr>
        <w:t xml:space="preserve"> </w:t>
      </w:r>
      <w:r w:rsidR="006D5F68">
        <w:rPr>
          <w:sz w:val="22"/>
          <w:szCs w:val="22"/>
          <w:lang w:eastAsia="ru-RU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A03716" w:rsidRPr="00526AE0">
        <w:rPr>
          <w:sz w:val="22"/>
          <w:szCs w:val="22"/>
          <w:lang w:eastAsia="ru-RU"/>
        </w:rPr>
        <w:t xml:space="preserve">, который размещен на сайте </w:t>
      </w:r>
      <w:r w:rsidR="004D05A9" w:rsidRPr="00526AE0">
        <w:rPr>
          <w:sz w:val="22"/>
          <w:szCs w:val="22"/>
          <w:lang w:eastAsia="ru-RU"/>
        </w:rPr>
        <w:t>электронной площадки</w:t>
      </w:r>
      <w:r w:rsidR="00E47272" w:rsidRPr="00E47272">
        <w:rPr>
          <w:b/>
          <w:bCs/>
          <w:sz w:val="22"/>
          <w:szCs w:val="22"/>
          <w:lang w:eastAsia="ru-RU"/>
        </w:rPr>
        <w:t xml:space="preserve"> </w:t>
      </w:r>
      <w:r w:rsidR="00E47272">
        <w:rPr>
          <w:b/>
          <w:bCs/>
          <w:sz w:val="22"/>
          <w:szCs w:val="22"/>
          <w:lang w:eastAsia="ru-RU"/>
        </w:rPr>
        <w:t>www.rts-tender.ru</w:t>
      </w:r>
      <w:r w:rsidR="00A03716" w:rsidRPr="00526AE0">
        <w:rPr>
          <w:bCs/>
          <w:sz w:val="22"/>
          <w:szCs w:val="22"/>
        </w:rPr>
        <w:t>.</w:t>
      </w:r>
      <w:r w:rsidR="00A03716" w:rsidRPr="00526AE0">
        <w:rPr>
          <w:noProof/>
          <w:sz w:val="22"/>
          <w:szCs w:val="22"/>
        </w:rPr>
        <w:t xml:space="preserve"> </w:t>
      </w:r>
    </w:p>
    <w:p w14:paraId="6C875BB9" w14:textId="77777777" w:rsidR="002A7075" w:rsidRDefault="002A7075" w:rsidP="00BE5B57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4ADB6FF8" w14:textId="06790A28" w:rsidR="004959A6" w:rsidRPr="00526AE0" w:rsidRDefault="004959A6" w:rsidP="00BE5B57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526AE0">
        <w:rPr>
          <w:b/>
          <w:sz w:val="26"/>
          <w:szCs w:val="26"/>
        </w:rPr>
        <w:t>6. Порядок внесения</w:t>
      </w:r>
      <w:r w:rsidR="0062664C">
        <w:rPr>
          <w:b/>
          <w:sz w:val="26"/>
          <w:szCs w:val="26"/>
        </w:rPr>
        <w:t>, блокирования и прекращения блокирования денежных средств в качестве</w:t>
      </w:r>
      <w:r w:rsidRPr="00526AE0">
        <w:rPr>
          <w:b/>
          <w:sz w:val="26"/>
          <w:szCs w:val="26"/>
        </w:rPr>
        <w:t xml:space="preserve"> задатка</w:t>
      </w:r>
    </w:p>
    <w:p w14:paraId="6DFE090D" w14:textId="77777777" w:rsidR="004959A6" w:rsidRPr="008502E5" w:rsidRDefault="004959A6" w:rsidP="00BE5B57">
      <w:pPr>
        <w:spacing w:line="276" w:lineRule="auto"/>
        <w:ind w:firstLine="709"/>
        <w:jc w:val="both"/>
        <w:rPr>
          <w:b/>
          <w:sz w:val="10"/>
          <w:szCs w:val="10"/>
        </w:rPr>
      </w:pPr>
    </w:p>
    <w:p w14:paraId="5F6361A5" w14:textId="34D774BF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6.1.</w:t>
      </w:r>
      <w:r w:rsidR="00E50194">
        <w:rPr>
          <w:sz w:val="22"/>
          <w:szCs w:val="22"/>
        </w:rPr>
        <w:t> </w:t>
      </w:r>
      <w:r w:rsidRPr="00526AE0">
        <w:rPr>
          <w:sz w:val="22"/>
          <w:szCs w:val="22"/>
        </w:rPr>
        <w:t xml:space="preserve">Для участия в аукционе в электронной форме устанавливается требование о внесении задатка. </w:t>
      </w:r>
    </w:p>
    <w:p w14:paraId="6477C4F5" w14:textId="55601FBE" w:rsidR="00AA115F" w:rsidRDefault="00AA115F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6.</w:t>
      </w:r>
      <w:r>
        <w:rPr>
          <w:b/>
          <w:sz w:val="22"/>
          <w:szCs w:val="22"/>
        </w:rPr>
        <w:t>2</w:t>
      </w:r>
      <w:r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Pr="003F5FB7">
        <w:rPr>
          <w:sz w:val="22"/>
          <w:szCs w:val="22"/>
        </w:rPr>
        <w:t>В целях исполнения требований о внесении задатка для участия</w:t>
      </w:r>
      <w:r>
        <w:rPr>
          <w:sz w:val="22"/>
          <w:szCs w:val="22"/>
        </w:rPr>
        <w:t xml:space="preserve"> в</w:t>
      </w:r>
      <w:r w:rsidRPr="003F5FB7">
        <w:t xml:space="preserve"> </w:t>
      </w:r>
      <w:r w:rsidRPr="003F5FB7">
        <w:rPr>
          <w:sz w:val="22"/>
          <w:szCs w:val="22"/>
        </w:rPr>
        <w:t xml:space="preserve">аукционе в электронной форме Заявитель </w:t>
      </w:r>
      <w:r w:rsidR="00AB7555">
        <w:rPr>
          <w:sz w:val="22"/>
          <w:szCs w:val="22"/>
        </w:rPr>
        <w:t xml:space="preserve">обеспечивает наличие денежных средств </w:t>
      </w:r>
      <w:r w:rsidRPr="003F5FB7">
        <w:rPr>
          <w:sz w:val="22"/>
          <w:szCs w:val="22"/>
        </w:rPr>
        <w:t xml:space="preserve">на </w:t>
      </w:r>
      <w:r>
        <w:rPr>
          <w:sz w:val="22"/>
          <w:szCs w:val="22"/>
        </w:rPr>
        <w:t>с</w:t>
      </w:r>
      <w:r w:rsidRPr="003F5FB7">
        <w:rPr>
          <w:sz w:val="22"/>
          <w:szCs w:val="22"/>
        </w:rPr>
        <w:t>чёт</w:t>
      </w:r>
      <w:r w:rsidR="00AB7555">
        <w:rPr>
          <w:sz w:val="22"/>
          <w:szCs w:val="22"/>
        </w:rPr>
        <w:t>е</w:t>
      </w:r>
      <w:r w:rsidRPr="003F5FB7">
        <w:rPr>
          <w:sz w:val="22"/>
          <w:szCs w:val="22"/>
        </w:rPr>
        <w:t xml:space="preserve"> Оператора электронной площадки</w:t>
      </w:r>
      <w:r w:rsidR="00962577">
        <w:rPr>
          <w:sz w:val="22"/>
          <w:szCs w:val="22"/>
        </w:rPr>
        <w:t xml:space="preserve"> в размере, не менее суммы задатка, указанного в п</w:t>
      </w:r>
      <w:r w:rsidR="00A07F3F">
        <w:rPr>
          <w:sz w:val="22"/>
          <w:szCs w:val="22"/>
        </w:rPr>
        <w:t xml:space="preserve">ункте </w:t>
      </w:r>
      <w:r w:rsidR="00962577">
        <w:rPr>
          <w:sz w:val="22"/>
          <w:szCs w:val="22"/>
        </w:rPr>
        <w:t>2.</w:t>
      </w:r>
      <w:r w:rsidR="00A07F3F">
        <w:rPr>
          <w:sz w:val="22"/>
          <w:szCs w:val="22"/>
        </w:rPr>
        <w:t>5</w:t>
      </w:r>
      <w:r w:rsidR="00962577">
        <w:rPr>
          <w:sz w:val="22"/>
          <w:szCs w:val="22"/>
        </w:rPr>
        <w:t xml:space="preserve"> Извещения</w:t>
      </w:r>
      <w:r w:rsidR="00AB7555">
        <w:rPr>
          <w:sz w:val="22"/>
          <w:szCs w:val="22"/>
        </w:rPr>
        <w:t>.</w:t>
      </w:r>
    </w:p>
    <w:p w14:paraId="0B0A6D4D" w14:textId="6BBEFB91" w:rsidR="00AB7555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3F5FB7">
        <w:rPr>
          <w:sz w:val="22"/>
          <w:szCs w:val="22"/>
        </w:rPr>
        <w:t xml:space="preserve">Перечисление </w:t>
      </w:r>
      <w:r>
        <w:rPr>
          <w:sz w:val="22"/>
          <w:szCs w:val="22"/>
        </w:rPr>
        <w:t>денежных средств</w:t>
      </w:r>
      <w:r w:rsidRPr="003F5FB7">
        <w:rPr>
          <w:sz w:val="22"/>
          <w:szCs w:val="22"/>
        </w:rPr>
        <w:t xml:space="preserve"> на </w:t>
      </w:r>
      <w:r>
        <w:rPr>
          <w:sz w:val="22"/>
          <w:szCs w:val="22"/>
        </w:rPr>
        <w:t>с</w:t>
      </w:r>
      <w:r w:rsidRPr="003F5FB7">
        <w:rPr>
          <w:sz w:val="22"/>
          <w:szCs w:val="22"/>
        </w:rPr>
        <w:t xml:space="preserve">чёт Оператора электронной площадки производится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62664C">
        <w:rPr>
          <w:sz w:val="22"/>
          <w:szCs w:val="22"/>
        </w:rPr>
        <w:t xml:space="preserve"> </w:t>
      </w:r>
      <w:r>
        <w:rPr>
          <w:sz w:val="22"/>
          <w:szCs w:val="22"/>
        </w:rPr>
        <w:t>по следующим реквизитам</w:t>
      </w:r>
      <w:r w:rsidRPr="003F5FB7">
        <w:rPr>
          <w:sz w:val="22"/>
          <w:szCs w:val="22"/>
        </w:rPr>
        <w:t>:</w:t>
      </w:r>
    </w:p>
    <w:p w14:paraId="522393AE" w14:textId="77777777" w:rsidR="00AB7555" w:rsidRPr="00526AE0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20E7222B" w14:textId="77777777" w:rsidR="00D273F2" w:rsidRPr="00781A2A" w:rsidRDefault="00D273F2" w:rsidP="00D273F2">
      <w:pPr>
        <w:jc w:val="both"/>
        <w:rPr>
          <w:sz w:val="22"/>
          <w:szCs w:val="22"/>
          <w:lang w:eastAsia="en-US"/>
        </w:rPr>
      </w:pPr>
      <w:permStart w:id="2075884448" w:edGrp="everyone"/>
      <w:r w:rsidRPr="00781A2A">
        <w:rPr>
          <w:b/>
          <w:sz w:val="22"/>
          <w:szCs w:val="22"/>
        </w:rPr>
        <w:lastRenderedPageBreak/>
        <w:t xml:space="preserve">Получатель платежа: </w:t>
      </w:r>
      <w:r w:rsidRPr="00BA3C7E">
        <w:rPr>
          <w:sz w:val="22"/>
          <w:szCs w:val="22"/>
          <w:lang w:eastAsia="en-US"/>
        </w:rPr>
        <w:t>ООО «РТС-тендер»</w:t>
      </w:r>
    </w:p>
    <w:p w14:paraId="5E1692E0" w14:textId="77777777" w:rsidR="00D273F2" w:rsidRDefault="00D273F2" w:rsidP="00D273F2">
      <w:pPr>
        <w:suppressAutoHyphens w:val="0"/>
        <w:jc w:val="both"/>
        <w:rPr>
          <w:sz w:val="22"/>
          <w:szCs w:val="22"/>
          <w:lang w:eastAsia="en-US"/>
        </w:rPr>
      </w:pPr>
      <w:r w:rsidRPr="00BA3C7E">
        <w:rPr>
          <w:b/>
          <w:sz w:val="22"/>
          <w:szCs w:val="22"/>
          <w:lang w:eastAsia="en-US"/>
        </w:rPr>
        <w:t>Банковские реквизиты:</w:t>
      </w:r>
      <w:r w:rsidRPr="00BA3C7E">
        <w:rPr>
          <w:sz w:val="22"/>
          <w:szCs w:val="22"/>
          <w:lang w:eastAsia="en-US"/>
        </w:rPr>
        <w:t xml:space="preserve"> </w:t>
      </w:r>
      <w:r w:rsidRPr="00254FE1">
        <w:rPr>
          <w:sz w:val="22"/>
          <w:szCs w:val="22"/>
          <w:lang w:eastAsia="en-US"/>
        </w:rPr>
        <w:t>Филиал «Корпоративный» ПАО «</w:t>
      </w:r>
      <w:proofErr w:type="spellStart"/>
      <w:r w:rsidRPr="00254FE1">
        <w:rPr>
          <w:sz w:val="22"/>
          <w:szCs w:val="22"/>
          <w:lang w:eastAsia="en-US"/>
        </w:rPr>
        <w:t>Совкомбанк</w:t>
      </w:r>
      <w:proofErr w:type="spellEnd"/>
      <w:r w:rsidRPr="00254FE1">
        <w:rPr>
          <w:sz w:val="22"/>
          <w:szCs w:val="22"/>
          <w:lang w:eastAsia="en-US"/>
        </w:rPr>
        <w:t>»</w:t>
      </w:r>
    </w:p>
    <w:p w14:paraId="230D919D" w14:textId="77777777" w:rsidR="00D273F2" w:rsidRPr="00BA3C7E" w:rsidRDefault="00D273F2" w:rsidP="00D273F2">
      <w:pPr>
        <w:suppressAutoHyphens w:val="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БИК </w:t>
      </w:r>
      <w:r w:rsidRPr="00254FE1">
        <w:rPr>
          <w:sz w:val="22"/>
          <w:szCs w:val="22"/>
          <w:lang w:eastAsia="en-US"/>
        </w:rPr>
        <w:t>044525360</w:t>
      </w:r>
    </w:p>
    <w:p w14:paraId="5A97FFA3" w14:textId="77777777" w:rsidR="00D273F2" w:rsidRPr="00BA3C7E" w:rsidRDefault="00D273F2" w:rsidP="00D273F2">
      <w:pPr>
        <w:suppressAutoHyphens w:val="0"/>
        <w:jc w:val="both"/>
        <w:rPr>
          <w:sz w:val="22"/>
          <w:szCs w:val="22"/>
          <w:lang w:eastAsia="en-US"/>
        </w:rPr>
      </w:pPr>
      <w:r w:rsidRPr="00BA3C7E">
        <w:rPr>
          <w:sz w:val="22"/>
          <w:szCs w:val="22"/>
          <w:lang w:eastAsia="en-US"/>
        </w:rPr>
        <w:t>Расчётный счёт:</w:t>
      </w:r>
      <w:r w:rsidRPr="00254FE1">
        <w:rPr>
          <w:sz w:val="22"/>
          <w:szCs w:val="22"/>
          <w:lang w:eastAsia="en-US"/>
        </w:rPr>
        <w:t xml:space="preserve"> 40702810512030016362</w:t>
      </w:r>
    </w:p>
    <w:p w14:paraId="1436F49F" w14:textId="77777777" w:rsidR="00D273F2" w:rsidRPr="00BA3C7E" w:rsidRDefault="00D273F2" w:rsidP="00D273F2">
      <w:pPr>
        <w:suppressAutoHyphens w:val="0"/>
        <w:jc w:val="both"/>
        <w:rPr>
          <w:sz w:val="22"/>
          <w:szCs w:val="22"/>
          <w:lang w:eastAsia="en-US"/>
        </w:rPr>
      </w:pPr>
      <w:r w:rsidRPr="00BA3C7E">
        <w:rPr>
          <w:sz w:val="22"/>
          <w:szCs w:val="22"/>
          <w:lang w:eastAsia="en-US"/>
        </w:rPr>
        <w:t xml:space="preserve">Корр. счёт </w:t>
      </w:r>
      <w:r w:rsidRPr="00254FE1">
        <w:rPr>
          <w:sz w:val="22"/>
          <w:szCs w:val="22"/>
          <w:lang w:eastAsia="en-US"/>
        </w:rPr>
        <w:t>30101810445250000360</w:t>
      </w:r>
    </w:p>
    <w:p w14:paraId="1B533A87" w14:textId="77777777" w:rsidR="00D273F2" w:rsidRPr="00781A2A" w:rsidRDefault="00D273F2" w:rsidP="00D273F2">
      <w:pPr>
        <w:suppressAutoHyphens w:val="0"/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ИНН </w:t>
      </w:r>
      <w:r w:rsidRPr="00254FE1">
        <w:rPr>
          <w:sz w:val="22"/>
          <w:szCs w:val="22"/>
          <w:lang w:eastAsia="en-US"/>
        </w:rPr>
        <w:t>7710357167</w:t>
      </w:r>
      <w:r>
        <w:rPr>
          <w:sz w:val="22"/>
          <w:szCs w:val="22"/>
          <w:lang w:eastAsia="en-US"/>
        </w:rPr>
        <w:t xml:space="preserve"> </w:t>
      </w:r>
      <w:r w:rsidRPr="00BA3C7E">
        <w:rPr>
          <w:sz w:val="22"/>
          <w:szCs w:val="22"/>
          <w:lang w:eastAsia="en-US"/>
        </w:rPr>
        <w:t xml:space="preserve">КПП </w:t>
      </w:r>
      <w:r w:rsidRPr="00254FE1">
        <w:rPr>
          <w:sz w:val="22"/>
          <w:szCs w:val="22"/>
          <w:lang w:eastAsia="en-US"/>
        </w:rPr>
        <w:t>773001001</w:t>
      </w:r>
    </w:p>
    <w:p w14:paraId="3087A5C3" w14:textId="7834AC71" w:rsidR="00D273F2" w:rsidRDefault="00D273F2" w:rsidP="00D273F2">
      <w:pPr>
        <w:spacing w:line="276" w:lineRule="auto"/>
        <w:jc w:val="both"/>
        <w:rPr>
          <w:b/>
          <w:sz w:val="22"/>
          <w:szCs w:val="22"/>
        </w:rPr>
      </w:pPr>
    </w:p>
    <w:p w14:paraId="08918FFB" w14:textId="21FF9916" w:rsidR="00AB7555" w:rsidRDefault="00AB7555" w:rsidP="00BE5B57">
      <w:pPr>
        <w:spacing w:line="276" w:lineRule="auto"/>
        <w:ind w:firstLine="42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Назначение платежа:</w:t>
      </w:r>
    </w:p>
    <w:p w14:paraId="070B7863" w14:textId="14563120" w:rsidR="00AA115F" w:rsidRPr="00526AE0" w:rsidRDefault="00AA115F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AB7555">
        <w:rPr>
          <w:b/>
          <w:sz w:val="22"/>
          <w:szCs w:val="22"/>
        </w:rPr>
        <w:t>«</w:t>
      </w:r>
      <w:r w:rsidR="00196B9A" w:rsidRPr="005434AF">
        <w:rPr>
          <w:b/>
          <w:sz w:val="22"/>
          <w:szCs w:val="22"/>
        </w:rPr>
        <w:t xml:space="preserve">Внесение гарантийного обеспечения по Соглашению о внесении гарантийного обеспечения, </w:t>
      </w:r>
      <w:r w:rsidR="00196B9A">
        <w:rPr>
          <w:b/>
          <w:sz w:val="22"/>
          <w:szCs w:val="22"/>
        </w:rPr>
        <w:br/>
      </w:r>
      <w:r w:rsidR="00196B9A" w:rsidRPr="005434AF">
        <w:rPr>
          <w:b/>
          <w:sz w:val="22"/>
          <w:szCs w:val="22"/>
        </w:rPr>
        <w:t>№ аналитич</w:t>
      </w:r>
      <w:r w:rsidR="00196B9A">
        <w:rPr>
          <w:b/>
          <w:sz w:val="22"/>
          <w:szCs w:val="22"/>
        </w:rPr>
        <w:t>еского счета _________, без НДС</w:t>
      </w:r>
      <w:r w:rsidR="00196B9A" w:rsidRPr="00AB7555">
        <w:rPr>
          <w:b/>
          <w:sz w:val="22"/>
          <w:szCs w:val="22"/>
        </w:rPr>
        <w:t>»</w:t>
      </w:r>
      <w:permEnd w:id="2075884448"/>
      <w:r w:rsidRPr="003F5FB7">
        <w:rPr>
          <w:sz w:val="22"/>
          <w:szCs w:val="22"/>
        </w:rPr>
        <w:t>.</w:t>
      </w:r>
      <w:r w:rsidRPr="00526AE0">
        <w:rPr>
          <w:rStyle w:val="ab"/>
          <w:sz w:val="22"/>
          <w:szCs w:val="22"/>
        </w:rPr>
        <w:footnoteReference w:id="2"/>
      </w:r>
    </w:p>
    <w:p w14:paraId="72364FE6" w14:textId="77777777" w:rsidR="00AB7555" w:rsidRPr="00AB7555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2285D637" w14:textId="43E1AFDD" w:rsidR="00AB7555" w:rsidRPr="00AB7555" w:rsidRDefault="00962577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6.3</w:t>
      </w:r>
      <w:r w:rsidRPr="00244DCC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AB7555">
        <w:rPr>
          <w:sz w:val="22"/>
          <w:szCs w:val="22"/>
        </w:rPr>
        <w:t xml:space="preserve">Денежные средства, перечисленные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62664C">
        <w:rPr>
          <w:sz w:val="22"/>
          <w:szCs w:val="22"/>
        </w:rPr>
        <w:t xml:space="preserve"> </w:t>
      </w:r>
      <w:r w:rsidR="00AB7555">
        <w:rPr>
          <w:sz w:val="22"/>
          <w:szCs w:val="22"/>
        </w:rPr>
        <w:t xml:space="preserve">на счет </w:t>
      </w:r>
      <w:r w:rsidR="00AB7555" w:rsidRPr="003F5FB7">
        <w:rPr>
          <w:sz w:val="22"/>
          <w:szCs w:val="22"/>
        </w:rPr>
        <w:t>Оператора электронной площадки</w:t>
      </w:r>
      <w:r w:rsidR="00AB7555">
        <w:rPr>
          <w:sz w:val="22"/>
          <w:szCs w:val="22"/>
        </w:rPr>
        <w:t xml:space="preserve">, учитываются на счете Заявителя, </w:t>
      </w:r>
      <w:r w:rsidR="0062664C">
        <w:rPr>
          <w:sz w:val="22"/>
          <w:szCs w:val="22"/>
        </w:rPr>
        <w:t>открытом</w:t>
      </w:r>
      <w:r w:rsidR="00AB7555">
        <w:rPr>
          <w:sz w:val="22"/>
          <w:szCs w:val="22"/>
        </w:rPr>
        <w:t xml:space="preserve"> </w:t>
      </w:r>
      <w:r w:rsidR="0062664C">
        <w:rPr>
          <w:sz w:val="22"/>
          <w:szCs w:val="22"/>
        </w:rPr>
        <w:t>у</w:t>
      </w:r>
      <w:r w:rsidR="00AB7555">
        <w:rPr>
          <w:sz w:val="22"/>
          <w:szCs w:val="22"/>
        </w:rPr>
        <w:t xml:space="preserve"> </w:t>
      </w:r>
      <w:r w:rsidR="00AB7555" w:rsidRPr="003F5FB7">
        <w:rPr>
          <w:sz w:val="22"/>
          <w:szCs w:val="22"/>
        </w:rPr>
        <w:t>Оператора электронной площадки</w:t>
      </w:r>
      <w:r w:rsidR="00AB7555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3BED4A83" w14:textId="4687787D" w:rsidR="00962577" w:rsidRDefault="00962577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Денежные средства</w:t>
      </w:r>
      <w:r w:rsidRPr="003F5FB7"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в размере</w:t>
      </w:r>
      <w:r>
        <w:rPr>
          <w:sz w:val="22"/>
          <w:szCs w:val="22"/>
        </w:rPr>
        <w:t xml:space="preserve">, равном </w:t>
      </w:r>
      <w:r w:rsidRPr="00244DCC">
        <w:rPr>
          <w:sz w:val="22"/>
          <w:szCs w:val="22"/>
        </w:rPr>
        <w:t>задатк</w:t>
      </w:r>
      <w:r w:rsidR="0062664C">
        <w:rPr>
          <w:sz w:val="22"/>
          <w:szCs w:val="22"/>
        </w:rPr>
        <w:t>у</w:t>
      </w:r>
      <w:r w:rsidRPr="00244DCC">
        <w:rPr>
          <w:sz w:val="22"/>
          <w:szCs w:val="22"/>
        </w:rPr>
        <w:t>, указанно</w:t>
      </w:r>
      <w:r w:rsidR="0062664C">
        <w:rPr>
          <w:sz w:val="22"/>
          <w:szCs w:val="22"/>
        </w:rPr>
        <w:t>му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 xml:space="preserve">в </w:t>
      </w:r>
      <w:r w:rsidR="00A07F3F">
        <w:rPr>
          <w:sz w:val="22"/>
          <w:szCs w:val="22"/>
        </w:rPr>
        <w:t>пункте</w:t>
      </w:r>
      <w:r>
        <w:rPr>
          <w:sz w:val="22"/>
          <w:szCs w:val="22"/>
        </w:rPr>
        <w:t xml:space="preserve"> 2.</w:t>
      </w:r>
      <w:r w:rsidR="00A07F3F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Извещени</w:t>
      </w:r>
      <w:r>
        <w:rPr>
          <w:sz w:val="22"/>
          <w:szCs w:val="22"/>
        </w:rPr>
        <w:t>я,</w:t>
      </w:r>
      <w:r w:rsidRPr="00244DCC">
        <w:rPr>
          <w:sz w:val="22"/>
          <w:szCs w:val="22"/>
        </w:rPr>
        <w:t xml:space="preserve"> блокируются </w:t>
      </w:r>
      <w:r w:rsidR="0062664C">
        <w:rPr>
          <w:sz w:val="22"/>
          <w:szCs w:val="22"/>
        </w:rPr>
        <w:t xml:space="preserve">Оператором электронной площадки </w:t>
      </w:r>
      <w:r w:rsidRPr="00244DCC">
        <w:rPr>
          <w:sz w:val="22"/>
          <w:szCs w:val="22"/>
        </w:rPr>
        <w:t xml:space="preserve">на счете Заявителя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>
        <w:rPr>
          <w:sz w:val="22"/>
          <w:szCs w:val="22"/>
        </w:rPr>
        <w:t xml:space="preserve">. </w:t>
      </w:r>
      <w:r w:rsidR="00AA115F" w:rsidRPr="00244DCC">
        <w:rPr>
          <w:sz w:val="22"/>
          <w:szCs w:val="22"/>
        </w:rPr>
        <w:t>Основанием для блокирования денежных средств является Заявка</w:t>
      </w:r>
      <w:r w:rsidR="00314A8C">
        <w:rPr>
          <w:sz w:val="22"/>
          <w:szCs w:val="22"/>
        </w:rPr>
        <w:t>, направленная Оператору электронной площадки</w:t>
      </w:r>
      <w:r w:rsidR="00AA115F" w:rsidRPr="00244DCC">
        <w:rPr>
          <w:sz w:val="22"/>
          <w:szCs w:val="22"/>
        </w:rPr>
        <w:t>.</w:t>
      </w:r>
      <w:r w:rsidR="00AA115F">
        <w:rPr>
          <w:sz w:val="22"/>
          <w:szCs w:val="22"/>
        </w:rPr>
        <w:t xml:space="preserve"> </w:t>
      </w:r>
      <w:r>
        <w:rPr>
          <w:sz w:val="22"/>
          <w:szCs w:val="22"/>
        </w:rPr>
        <w:t>Заблокированные на счете Заявителя денежные средства являются задатком.</w:t>
      </w:r>
    </w:p>
    <w:p w14:paraId="02A5EE02" w14:textId="769072D0" w:rsidR="004959A6" w:rsidRDefault="0062664C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Подача Заявки и блокирование задатка является заключением соглашения о задатке </w:t>
      </w:r>
      <w:r w:rsidR="00AA115F" w:rsidRPr="00526AE0">
        <w:rPr>
          <w:sz w:val="22"/>
          <w:szCs w:val="22"/>
        </w:rPr>
        <w:t>(Приложение 7)</w:t>
      </w:r>
      <w:r w:rsidR="00F63866">
        <w:rPr>
          <w:sz w:val="22"/>
          <w:szCs w:val="22"/>
        </w:rPr>
        <w:t>.</w:t>
      </w:r>
    </w:p>
    <w:p w14:paraId="389356D1" w14:textId="13F8A706" w:rsidR="00244DCC" w:rsidRPr="0062664C" w:rsidRDefault="0095645F" w:rsidP="00BE5B57">
      <w:pPr>
        <w:spacing w:line="276" w:lineRule="auto"/>
        <w:ind w:firstLine="426"/>
        <w:jc w:val="both"/>
        <w:rPr>
          <w:i/>
          <w:sz w:val="22"/>
          <w:szCs w:val="22"/>
        </w:rPr>
      </w:pPr>
      <w:r w:rsidRPr="00526AE0">
        <w:rPr>
          <w:b/>
          <w:sz w:val="22"/>
          <w:szCs w:val="22"/>
        </w:rPr>
        <w:t>6</w:t>
      </w:r>
      <w:r w:rsidR="004959A6" w:rsidRPr="00526AE0">
        <w:rPr>
          <w:b/>
          <w:sz w:val="22"/>
          <w:szCs w:val="22"/>
        </w:rPr>
        <w:t>.</w:t>
      </w:r>
      <w:r w:rsidR="0053766C">
        <w:rPr>
          <w:b/>
          <w:sz w:val="22"/>
          <w:szCs w:val="22"/>
        </w:rPr>
        <w:t>4</w:t>
      </w:r>
      <w:r w:rsidR="004959A6"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="00E01F91">
        <w:rPr>
          <w:sz w:val="22"/>
          <w:szCs w:val="22"/>
        </w:rPr>
        <w:t>П</w:t>
      </w:r>
      <w:r w:rsidR="00244DCC" w:rsidRPr="00E86039">
        <w:rPr>
          <w:sz w:val="22"/>
          <w:szCs w:val="22"/>
        </w:rPr>
        <w:t>рекращени</w:t>
      </w:r>
      <w:r w:rsidR="00E01F91">
        <w:rPr>
          <w:sz w:val="22"/>
          <w:szCs w:val="22"/>
        </w:rPr>
        <w:t>е</w:t>
      </w:r>
      <w:r w:rsidR="00244DCC" w:rsidRPr="00E86039">
        <w:rPr>
          <w:sz w:val="22"/>
          <w:szCs w:val="22"/>
        </w:rPr>
        <w:t xml:space="preserve"> блокирования</w:t>
      </w:r>
      <w:r w:rsidR="00E86039" w:rsidRPr="00E86039">
        <w:rPr>
          <w:sz w:val="22"/>
          <w:szCs w:val="22"/>
        </w:rPr>
        <w:t xml:space="preserve"> денежных </w:t>
      </w:r>
      <w:r w:rsidR="00244DCC" w:rsidRPr="00E86039">
        <w:rPr>
          <w:sz w:val="22"/>
          <w:szCs w:val="22"/>
        </w:rPr>
        <w:t>средств</w:t>
      </w:r>
      <w:r w:rsidR="00E86039">
        <w:rPr>
          <w:sz w:val="22"/>
          <w:szCs w:val="22"/>
        </w:rPr>
        <w:t xml:space="preserve"> на счете Заявителя</w:t>
      </w:r>
      <w:r w:rsidR="00E01F91">
        <w:rPr>
          <w:sz w:val="22"/>
          <w:szCs w:val="22"/>
        </w:rPr>
        <w:t xml:space="preserve">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E86039" w:rsidRPr="0062664C">
        <w:rPr>
          <w:sz w:val="22"/>
          <w:szCs w:val="22"/>
        </w:rPr>
        <w:t xml:space="preserve"> </w:t>
      </w:r>
      <w:r w:rsidR="00E01F91" w:rsidRPr="0062664C">
        <w:rPr>
          <w:sz w:val="22"/>
          <w:szCs w:val="22"/>
        </w:rPr>
        <w:t>производится Оператором электронной площадки в следующем порядке</w:t>
      </w:r>
      <w:r w:rsidR="00244DCC" w:rsidRPr="0062664C">
        <w:rPr>
          <w:sz w:val="22"/>
          <w:szCs w:val="22"/>
        </w:rPr>
        <w:t>:</w:t>
      </w:r>
    </w:p>
    <w:p w14:paraId="78BEF048" w14:textId="52074806" w:rsidR="00244DCC" w:rsidRPr="00AA7E96" w:rsidRDefault="00E01F91" w:rsidP="00BE5B57">
      <w:pPr>
        <w:pStyle w:val="aff1"/>
        <w:numPr>
          <w:ilvl w:val="0"/>
          <w:numId w:val="31"/>
        </w:numPr>
        <w:ind w:left="0" w:firstLine="426"/>
        <w:jc w:val="both"/>
        <w:rPr>
          <w:rFonts w:ascii="Times New Roman" w:hAnsi="Times New Roman" w:cs="Times New Roman"/>
        </w:rPr>
      </w:pPr>
      <w:r w:rsidRPr="0062664C">
        <w:rPr>
          <w:rFonts w:ascii="Times New Roman" w:hAnsi="Times New Roman" w:cs="Times New Roman"/>
        </w:rPr>
        <w:t xml:space="preserve">для </w:t>
      </w:r>
      <w:r w:rsidR="004959A6" w:rsidRPr="0062664C">
        <w:rPr>
          <w:rFonts w:ascii="Times New Roman" w:hAnsi="Times New Roman" w:cs="Times New Roman"/>
        </w:rPr>
        <w:t>Заявител</w:t>
      </w:r>
      <w:r w:rsidRPr="0062664C">
        <w:rPr>
          <w:rFonts w:ascii="Times New Roman" w:hAnsi="Times New Roman" w:cs="Times New Roman"/>
        </w:rPr>
        <w:t>я</w:t>
      </w:r>
      <w:r w:rsidR="004959A6" w:rsidRPr="0062664C">
        <w:rPr>
          <w:rFonts w:ascii="Times New Roman" w:hAnsi="Times New Roman" w:cs="Times New Roman"/>
        </w:rPr>
        <w:t>, отозвавше</w:t>
      </w:r>
      <w:r w:rsidRPr="0062664C">
        <w:rPr>
          <w:rFonts w:ascii="Times New Roman" w:hAnsi="Times New Roman" w:cs="Times New Roman"/>
        </w:rPr>
        <w:t>го</w:t>
      </w:r>
      <w:r w:rsidR="004959A6" w:rsidRPr="0062664C">
        <w:rPr>
          <w:rFonts w:ascii="Times New Roman" w:hAnsi="Times New Roman" w:cs="Times New Roman"/>
        </w:rPr>
        <w:t xml:space="preserve"> Заявку до окончания срока приема Заявок</w:t>
      </w:r>
      <w:r w:rsidR="00051B18" w:rsidRPr="0062664C">
        <w:rPr>
          <w:rFonts w:ascii="Times New Roman" w:hAnsi="Times New Roman" w:cs="Times New Roman"/>
        </w:rPr>
        <w:t>, установленного</w:t>
      </w:r>
      <w:r w:rsidR="004959A6" w:rsidRPr="0062664C">
        <w:rPr>
          <w:rFonts w:ascii="Times New Roman" w:hAnsi="Times New Roman" w:cs="Times New Roman"/>
        </w:rPr>
        <w:t xml:space="preserve"> пункт</w:t>
      </w:r>
      <w:r w:rsidR="00051B18" w:rsidRPr="0062664C">
        <w:rPr>
          <w:rFonts w:ascii="Times New Roman" w:hAnsi="Times New Roman" w:cs="Times New Roman"/>
        </w:rPr>
        <w:t>ом</w:t>
      </w:r>
      <w:r w:rsidR="004959A6" w:rsidRPr="0062664C">
        <w:rPr>
          <w:rFonts w:ascii="Times New Roman" w:hAnsi="Times New Roman" w:cs="Times New Roman"/>
        </w:rPr>
        <w:t xml:space="preserve"> 2.</w:t>
      </w:r>
      <w:r w:rsidR="00C83F4E" w:rsidRPr="0062664C">
        <w:rPr>
          <w:rFonts w:ascii="Times New Roman" w:hAnsi="Times New Roman" w:cs="Times New Roman"/>
        </w:rPr>
        <w:t>8</w:t>
      </w:r>
      <w:r w:rsidR="00051B18" w:rsidRPr="0062664C">
        <w:rPr>
          <w:rFonts w:ascii="Times New Roman" w:hAnsi="Times New Roman" w:cs="Times New Roman"/>
        </w:rPr>
        <w:t xml:space="preserve"> </w:t>
      </w:r>
      <w:r w:rsidR="00051B18" w:rsidRPr="00AA7E96">
        <w:rPr>
          <w:rFonts w:ascii="Times New Roman" w:hAnsi="Times New Roman" w:cs="Times New Roman"/>
        </w:rPr>
        <w:t>Извещения</w:t>
      </w:r>
      <w:r w:rsidR="00314A8C">
        <w:rPr>
          <w:rFonts w:ascii="Times New Roman" w:hAnsi="Times New Roman" w:cs="Times New Roman"/>
        </w:rPr>
        <w:t>,</w:t>
      </w:r>
      <w:r w:rsidR="00244DCC" w:rsidRPr="00AA7E96">
        <w:rPr>
          <w:rFonts w:ascii="Times New Roman" w:hAnsi="Times New Roman" w:cs="Times New Roman"/>
        </w:rPr>
        <w:t xml:space="preserve"> – </w:t>
      </w:r>
      <w:r w:rsidR="004959A6" w:rsidRPr="00AA7E96">
        <w:rPr>
          <w:rFonts w:ascii="Times New Roman" w:hAnsi="Times New Roman" w:cs="Times New Roman"/>
        </w:rPr>
        <w:t xml:space="preserve">в течение 3 (трех) рабочих дней со дня поступления уведомления об отзыве Заявки </w:t>
      </w:r>
      <w:r w:rsidR="006D5F68">
        <w:rPr>
          <w:rFonts w:ascii="Times New Roman" w:hAnsi="Times New Roman" w:cs="Times New Roman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AA7E96" w:rsidRPr="00AA7E96">
        <w:rPr>
          <w:rFonts w:ascii="Times New Roman" w:hAnsi="Times New Roman" w:cs="Times New Roman"/>
        </w:rPr>
        <w:t>;</w:t>
      </w:r>
    </w:p>
    <w:p w14:paraId="65844F06" w14:textId="7C8535CA" w:rsidR="004959A6" w:rsidRPr="00AA7E96" w:rsidRDefault="00E50194" w:rsidP="00BE5B57">
      <w:pPr>
        <w:pStyle w:val="aff1"/>
        <w:numPr>
          <w:ilvl w:val="0"/>
          <w:numId w:val="31"/>
        </w:numPr>
        <w:ind w:left="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r w:rsidR="004959A6" w:rsidRPr="00AA7E96">
        <w:rPr>
          <w:rFonts w:ascii="Times New Roman" w:hAnsi="Times New Roman" w:cs="Times New Roman"/>
        </w:rPr>
        <w:t>Заявител</w:t>
      </w:r>
      <w:r>
        <w:rPr>
          <w:rFonts w:ascii="Times New Roman" w:hAnsi="Times New Roman" w:cs="Times New Roman"/>
        </w:rPr>
        <w:t>я</w:t>
      </w:r>
      <w:r w:rsidR="004959A6" w:rsidRPr="00AA7E96">
        <w:rPr>
          <w:rFonts w:ascii="Times New Roman" w:hAnsi="Times New Roman" w:cs="Times New Roman"/>
        </w:rPr>
        <w:t>, не допущенно</w:t>
      </w:r>
      <w:r>
        <w:rPr>
          <w:rFonts w:ascii="Times New Roman" w:hAnsi="Times New Roman" w:cs="Times New Roman"/>
        </w:rPr>
        <w:t>го</w:t>
      </w:r>
      <w:r w:rsidR="004959A6" w:rsidRPr="00AA7E96">
        <w:rPr>
          <w:rFonts w:ascii="Times New Roman" w:hAnsi="Times New Roman" w:cs="Times New Roman"/>
        </w:rPr>
        <w:t xml:space="preserve"> к участию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</w:t>
      </w:r>
      <w:r w:rsidR="00314A8C">
        <w:rPr>
          <w:rFonts w:ascii="Times New Roman" w:hAnsi="Times New Roman" w:cs="Times New Roman"/>
        </w:rPr>
        <w:t>,</w:t>
      </w:r>
      <w:r w:rsidR="00AA7E96" w:rsidRPr="00AA7E96">
        <w:rPr>
          <w:rFonts w:ascii="Times New Roman" w:hAnsi="Times New Roman" w:cs="Times New Roman"/>
        </w:rPr>
        <w:t xml:space="preserve"> – </w:t>
      </w:r>
      <w:r w:rsidR="004959A6" w:rsidRPr="00AA7E96">
        <w:rPr>
          <w:rFonts w:ascii="Times New Roman" w:hAnsi="Times New Roman" w:cs="Times New Roman"/>
        </w:rPr>
        <w:t xml:space="preserve">в течение 3 (трех) </w:t>
      </w:r>
      <w:r w:rsidR="00352E32" w:rsidRPr="00AA7E96">
        <w:rPr>
          <w:rFonts w:ascii="Times New Roman" w:hAnsi="Times New Roman" w:cs="Times New Roman"/>
        </w:rPr>
        <w:t xml:space="preserve">рабочих дней со дня оформления </w:t>
      </w:r>
      <w:r w:rsidR="00136749" w:rsidRPr="00AA7E96">
        <w:rPr>
          <w:rFonts w:ascii="Times New Roman" w:hAnsi="Times New Roman" w:cs="Times New Roman"/>
        </w:rPr>
        <w:t>П</w:t>
      </w:r>
      <w:r w:rsidR="004959A6" w:rsidRPr="00AA7E96">
        <w:rPr>
          <w:rFonts w:ascii="Times New Roman" w:hAnsi="Times New Roman" w:cs="Times New Roman"/>
        </w:rPr>
        <w:t>ротокола рассмотрения заявок на участие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 </w:t>
      </w:r>
      <w:r w:rsidR="006D5F68">
        <w:rPr>
          <w:rFonts w:ascii="Times New Roman" w:hAnsi="Times New Roman" w:cs="Times New Roman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AA7E96" w:rsidRPr="00AA7E96">
        <w:rPr>
          <w:rFonts w:ascii="Times New Roman" w:hAnsi="Times New Roman" w:cs="Times New Roman"/>
        </w:rPr>
        <w:t>;</w:t>
      </w:r>
    </w:p>
    <w:p w14:paraId="503F7BC7" w14:textId="0FCAE37B" w:rsidR="004959A6" w:rsidRPr="00AA7E96" w:rsidRDefault="00E50194" w:rsidP="00BE5B57">
      <w:pPr>
        <w:pStyle w:val="aff1"/>
        <w:numPr>
          <w:ilvl w:val="0"/>
          <w:numId w:val="31"/>
        </w:numPr>
        <w:spacing w:after="0"/>
        <w:ind w:left="0" w:firstLine="425"/>
        <w:jc w:val="both"/>
      </w:pPr>
      <w:r>
        <w:rPr>
          <w:rFonts w:ascii="Times New Roman" w:hAnsi="Times New Roman" w:cs="Times New Roman"/>
        </w:rPr>
        <w:t>для Участников, участвовавших</w:t>
      </w:r>
      <w:r w:rsidR="004959A6" w:rsidRPr="00AA7E96">
        <w:rPr>
          <w:rFonts w:ascii="Times New Roman" w:hAnsi="Times New Roman" w:cs="Times New Roman"/>
        </w:rPr>
        <w:t xml:space="preserve">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</w:t>
      </w:r>
      <w:r>
        <w:rPr>
          <w:rFonts w:ascii="Times New Roman" w:hAnsi="Times New Roman" w:cs="Times New Roman"/>
        </w:rPr>
        <w:t>, но не победивших</w:t>
      </w:r>
      <w:r w:rsidR="004959A6" w:rsidRPr="00AA7E96">
        <w:rPr>
          <w:rFonts w:ascii="Times New Roman" w:hAnsi="Times New Roman" w:cs="Times New Roman"/>
        </w:rPr>
        <w:t xml:space="preserve"> в нем</w:t>
      </w:r>
      <w:r w:rsidR="00314A8C">
        <w:rPr>
          <w:rFonts w:ascii="Times New Roman" w:hAnsi="Times New Roman" w:cs="Times New Roman"/>
        </w:rPr>
        <w:t>,</w:t>
      </w:r>
      <w:r w:rsidR="00AA7E96" w:rsidRPr="00AA7E96">
        <w:rPr>
          <w:rFonts w:ascii="Times New Roman" w:hAnsi="Times New Roman" w:cs="Times New Roman"/>
        </w:rPr>
        <w:t xml:space="preserve"> – в течение </w:t>
      </w:r>
      <w:r w:rsidR="004959A6" w:rsidRPr="00AA7E96">
        <w:rPr>
          <w:rFonts w:ascii="Times New Roman" w:hAnsi="Times New Roman" w:cs="Times New Roman"/>
        </w:rPr>
        <w:t xml:space="preserve">3 (трех) рабочих дней со дня подписания </w:t>
      </w:r>
      <w:r w:rsidR="00136749" w:rsidRPr="00AA7E96">
        <w:rPr>
          <w:rFonts w:ascii="Times New Roman" w:hAnsi="Times New Roman" w:cs="Times New Roman"/>
        </w:rPr>
        <w:t>П</w:t>
      </w:r>
      <w:r w:rsidR="004959A6" w:rsidRPr="00AA7E96">
        <w:rPr>
          <w:rFonts w:ascii="Times New Roman" w:hAnsi="Times New Roman" w:cs="Times New Roman"/>
        </w:rPr>
        <w:t>ротокола о результатах аукциона</w:t>
      </w:r>
      <w:r w:rsidR="00051B18" w:rsidRPr="00AA7E96">
        <w:rPr>
          <w:rFonts w:ascii="Times New Roman" w:hAnsi="Times New Roman" w:cs="Times New Roman"/>
        </w:rPr>
        <w:t xml:space="preserve"> в электронной форме </w:t>
      </w:r>
      <w:r w:rsidR="006D5F68">
        <w:rPr>
          <w:rFonts w:ascii="Times New Roman" w:hAnsi="Times New Roman" w:cs="Times New Roman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AA7E96">
        <w:rPr>
          <w:rFonts w:ascii="Times New Roman" w:hAnsi="Times New Roman" w:cs="Times New Roman"/>
        </w:rPr>
        <w:t>.</w:t>
      </w:r>
    </w:p>
    <w:p w14:paraId="50EBFCB2" w14:textId="22D59A1C" w:rsidR="004959A6" w:rsidRPr="00526AE0" w:rsidRDefault="00051B18" w:rsidP="00BE5B57">
      <w:pPr>
        <w:spacing w:line="276" w:lineRule="auto"/>
        <w:ind w:firstLine="425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</w:t>
      </w:r>
      <w:r w:rsidR="004959A6" w:rsidRPr="00526AE0">
        <w:rPr>
          <w:b/>
          <w:sz w:val="22"/>
          <w:szCs w:val="22"/>
        </w:rPr>
        <w:t>.</w:t>
      </w:r>
      <w:r w:rsidR="0053766C">
        <w:rPr>
          <w:b/>
          <w:sz w:val="22"/>
          <w:szCs w:val="22"/>
        </w:rPr>
        <w:t>5</w:t>
      </w:r>
      <w:r w:rsidR="004959A6"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="004959A6" w:rsidRPr="00526AE0">
        <w:rPr>
          <w:sz w:val="22"/>
          <w:szCs w:val="22"/>
        </w:rPr>
        <w:t>Задаток Победител</w:t>
      </w:r>
      <w:r w:rsidR="00E50194">
        <w:rPr>
          <w:sz w:val="22"/>
          <w:szCs w:val="22"/>
        </w:rPr>
        <w:t>я</w:t>
      </w:r>
      <w:r w:rsidR="004959A6" w:rsidRPr="00526AE0">
        <w:rPr>
          <w:sz w:val="22"/>
          <w:szCs w:val="22"/>
        </w:rPr>
        <w:t xml:space="preserve"> аукциона</w:t>
      </w:r>
      <w:r w:rsidR="008949E1" w:rsidRPr="00526AE0">
        <w:rPr>
          <w:sz w:val="22"/>
          <w:szCs w:val="22"/>
        </w:rPr>
        <w:t xml:space="preserve"> в электронной форме</w:t>
      </w:r>
      <w:r w:rsidR="004959A6" w:rsidRPr="00526AE0">
        <w:rPr>
          <w:sz w:val="22"/>
          <w:szCs w:val="22"/>
        </w:rPr>
        <w:t xml:space="preserve">, </w:t>
      </w:r>
      <w:r w:rsidR="00E50194">
        <w:rPr>
          <w:sz w:val="22"/>
          <w:szCs w:val="22"/>
        </w:rPr>
        <w:t xml:space="preserve">а также </w:t>
      </w:r>
      <w:r w:rsidR="004959A6" w:rsidRPr="00526AE0">
        <w:rPr>
          <w:sz w:val="22"/>
          <w:szCs w:val="22"/>
        </w:rPr>
        <w:t xml:space="preserve">задаток </w:t>
      </w:r>
      <w:r w:rsidR="00E50194">
        <w:rPr>
          <w:sz w:val="22"/>
          <w:szCs w:val="22"/>
        </w:rPr>
        <w:t>иных</w:t>
      </w:r>
      <w:r w:rsidR="004959A6" w:rsidRPr="00526AE0">
        <w:rPr>
          <w:sz w:val="22"/>
          <w:szCs w:val="22"/>
        </w:rPr>
        <w:t xml:space="preserve"> лиц, с которым договор аренды земельного участка заключается в соответствии с пункт</w:t>
      </w:r>
      <w:r w:rsidR="00136749" w:rsidRPr="00526AE0">
        <w:rPr>
          <w:sz w:val="22"/>
          <w:szCs w:val="22"/>
        </w:rPr>
        <w:t>ами</w:t>
      </w:r>
      <w:r w:rsidR="004959A6" w:rsidRPr="00526AE0">
        <w:rPr>
          <w:sz w:val="22"/>
          <w:szCs w:val="22"/>
        </w:rPr>
        <w:t xml:space="preserve"> 13</w:t>
      </w:r>
      <w:r w:rsidR="00CD4FBB" w:rsidRPr="00526AE0">
        <w:rPr>
          <w:sz w:val="22"/>
          <w:szCs w:val="22"/>
        </w:rPr>
        <w:t xml:space="preserve"> и</w:t>
      </w:r>
      <w:r w:rsidR="004959A6" w:rsidRPr="00526AE0">
        <w:rPr>
          <w:sz w:val="22"/>
          <w:szCs w:val="22"/>
        </w:rPr>
        <w:t xml:space="preserve"> 14 статьи 39.12 Земельного кодекса Российской Федерации, засчитывают</w:t>
      </w:r>
      <w:r w:rsidR="00A110FA" w:rsidRPr="00526AE0">
        <w:rPr>
          <w:sz w:val="22"/>
          <w:szCs w:val="22"/>
        </w:rPr>
        <w:t>ся в счет арендной платы за земельный участок</w:t>
      </w:r>
      <w:r w:rsidR="004959A6" w:rsidRPr="00526AE0">
        <w:rPr>
          <w:sz w:val="22"/>
          <w:szCs w:val="22"/>
        </w:rPr>
        <w:t>.</w:t>
      </w:r>
      <w:r w:rsidR="00626508">
        <w:rPr>
          <w:sz w:val="22"/>
          <w:szCs w:val="22"/>
        </w:rPr>
        <w:t xml:space="preserve"> Перечисление </w:t>
      </w:r>
      <w:r w:rsidR="00B403F7">
        <w:rPr>
          <w:sz w:val="22"/>
          <w:szCs w:val="22"/>
        </w:rPr>
        <w:t>задатка Арендодателю</w:t>
      </w:r>
      <w:r w:rsidR="00626508">
        <w:rPr>
          <w:sz w:val="22"/>
          <w:szCs w:val="22"/>
        </w:rPr>
        <w:t xml:space="preserve"> в счет арендной платы за земельный участок осуществляется Оператором электронной площадки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626508">
        <w:rPr>
          <w:sz w:val="22"/>
          <w:szCs w:val="22"/>
        </w:rPr>
        <w:t>.</w:t>
      </w:r>
    </w:p>
    <w:p w14:paraId="084A21F1" w14:textId="257FEA74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Задатки, внесенные </w:t>
      </w:r>
      <w:r w:rsidR="00A110FA" w:rsidRPr="00526AE0">
        <w:rPr>
          <w:sz w:val="22"/>
          <w:szCs w:val="22"/>
        </w:rPr>
        <w:t>указанными в настоящем пункте</w:t>
      </w:r>
      <w:r w:rsidRPr="00526AE0">
        <w:rPr>
          <w:sz w:val="22"/>
          <w:szCs w:val="22"/>
        </w:rPr>
        <w:t xml:space="preserve"> лицами, </w:t>
      </w:r>
      <w:r w:rsidR="00E41A4A" w:rsidRPr="00526AE0">
        <w:rPr>
          <w:sz w:val="22"/>
          <w:szCs w:val="22"/>
        </w:rPr>
        <w:t>не заключившими в установленном</w:t>
      </w:r>
      <w:r w:rsidR="00AA115F">
        <w:rPr>
          <w:sz w:val="22"/>
          <w:szCs w:val="22"/>
        </w:rPr>
        <w:t xml:space="preserve"> в Извещении</w:t>
      </w:r>
      <w:r w:rsidR="00E41A4A" w:rsidRPr="00526AE0">
        <w:rPr>
          <w:sz w:val="22"/>
          <w:szCs w:val="22"/>
        </w:rPr>
        <w:t xml:space="preserve"> порядке договора аренды земельного участка вследствие уклонения от заключения указанного договора, не возвращаются</w:t>
      </w:r>
      <w:r w:rsidRPr="00526AE0">
        <w:rPr>
          <w:sz w:val="22"/>
          <w:szCs w:val="22"/>
        </w:rPr>
        <w:t>.</w:t>
      </w:r>
    </w:p>
    <w:p w14:paraId="0ECBCFE0" w14:textId="5C042B69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7B6F0433" w:rsidR="00F777DC" w:rsidRPr="00526AE0" w:rsidRDefault="00A110FA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4" w:name="__RefHeading__53_520497706"/>
      <w:bookmarkStart w:id="65" w:name="__RefHeading__68_1698952488"/>
      <w:bookmarkStart w:id="66" w:name="_Toc479691587"/>
      <w:bookmarkEnd w:id="59"/>
      <w:bookmarkEnd w:id="60"/>
      <w:bookmarkEnd w:id="61"/>
      <w:bookmarkEnd w:id="62"/>
      <w:bookmarkEnd w:id="64"/>
      <w:bookmarkEnd w:id="65"/>
      <w:r w:rsidRPr="00526AE0">
        <w:rPr>
          <w:rFonts w:ascii="Times New Roman" w:hAnsi="Times New Roman"/>
          <w:i w:val="0"/>
          <w:sz w:val="26"/>
          <w:szCs w:val="26"/>
          <w:lang w:val="ru-RU"/>
        </w:rPr>
        <w:t>7</w:t>
      </w:r>
      <w:r w:rsidR="00C347E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AA7E96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и отзыва</w:t>
      </w:r>
      <w:r w:rsidR="00D71D63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Заявок</w:t>
      </w:r>
      <w:bookmarkEnd w:id="66"/>
    </w:p>
    <w:p w14:paraId="693C413C" w14:textId="23A75856" w:rsidR="0007061F" w:rsidRPr="00526AE0" w:rsidRDefault="0007061F" w:rsidP="00BE5B57">
      <w:pPr>
        <w:spacing w:line="276" w:lineRule="auto"/>
        <w:jc w:val="center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ВНИМАНИЕ!</w:t>
      </w:r>
    </w:p>
    <w:p w14:paraId="505508D2" w14:textId="17320850" w:rsidR="0007061F" w:rsidRPr="00526AE0" w:rsidRDefault="0007061F" w:rsidP="00BE5B57">
      <w:pPr>
        <w:spacing w:line="276" w:lineRule="auto"/>
        <w:jc w:val="center"/>
        <w:rPr>
          <w:b/>
          <w:sz w:val="22"/>
          <w:szCs w:val="22"/>
        </w:rPr>
      </w:pPr>
      <w:r w:rsidRPr="00526AE0">
        <w:rPr>
          <w:b/>
          <w:bCs/>
          <w:sz w:val="22"/>
          <w:szCs w:val="22"/>
        </w:rPr>
        <w:t>Условия аукциона</w:t>
      </w:r>
      <w:r w:rsidR="004D05A9" w:rsidRPr="00526AE0">
        <w:rPr>
          <w:b/>
          <w:bCs/>
          <w:sz w:val="22"/>
          <w:szCs w:val="22"/>
        </w:rPr>
        <w:t xml:space="preserve"> в электронной форме</w:t>
      </w:r>
      <w:r w:rsidRPr="00526AE0">
        <w:rPr>
          <w:b/>
          <w:bCs/>
          <w:sz w:val="22"/>
          <w:szCs w:val="22"/>
        </w:rPr>
        <w:t xml:space="preserve">, порядок и условия заключения договора аренды земельного участка с </w:t>
      </w:r>
      <w:r w:rsidR="009B0BEF" w:rsidRPr="00526AE0">
        <w:rPr>
          <w:b/>
          <w:bCs/>
          <w:sz w:val="22"/>
          <w:szCs w:val="22"/>
        </w:rPr>
        <w:t>У</w:t>
      </w:r>
      <w:r w:rsidRPr="00526AE0">
        <w:rPr>
          <w:b/>
          <w:bCs/>
          <w:sz w:val="22"/>
          <w:szCs w:val="22"/>
        </w:rPr>
        <w:t xml:space="preserve">частником являются условиями публичной оферты, а подача заявки на участие в </w:t>
      </w:r>
      <w:r w:rsidRPr="00526AE0">
        <w:rPr>
          <w:b/>
          <w:bCs/>
          <w:sz w:val="22"/>
          <w:szCs w:val="22"/>
        </w:rPr>
        <w:lastRenderedPageBreak/>
        <w:t xml:space="preserve">аукционе </w:t>
      </w:r>
      <w:r w:rsidR="008F05C7" w:rsidRPr="00526AE0">
        <w:rPr>
          <w:b/>
          <w:bCs/>
          <w:sz w:val="22"/>
          <w:szCs w:val="22"/>
        </w:rPr>
        <w:t xml:space="preserve">в электронной форме </w:t>
      </w:r>
      <w:r w:rsidRPr="00526AE0">
        <w:rPr>
          <w:b/>
          <w:sz w:val="22"/>
          <w:szCs w:val="22"/>
        </w:rPr>
        <w:t>в установленные в</w:t>
      </w:r>
      <w:r w:rsidR="0053766C">
        <w:rPr>
          <w:b/>
          <w:sz w:val="22"/>
          <w:szCs w:val="22"/>
        </w:rPr>
        <w:t xml:space="preserve"> Извещении сроки и порядке являе</w:t>
      </w:r>
      <w:r w:rsidRPr="00526AE0">
        <w:rPr>
          <w:b/>
          <w:sz w:val="22"/>
          <w:szCs w:val="22"/>
        </w:rPr>
        <w:t>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5623F8" w:rsidRDefault="00553315" w:rsidP="00BE5B57">
      <w:pPr>
        <w:spacing w:line="276" w:lineRule="auto"/>
        <w:jc w:val="center"/>
        <w:rPr>
          <w:b/>
          <w:sz w:val="4"/>
          <w:szCs w:val="4"/>
        </w:rPr>
      </w:pPr>
    </w:p>
    <w:p w14:paraId="124B5CA1" w14:textId="72DF6008" w:rsid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</w:t>
      </w:r>
      <w:r w:rsidRPr="00526AE0">
        <w:rPr>
          <w:b/>
          <w:sz w:val="22"/>
          <w:szCs w:val="22"/>
        </w:rPr>
        <w:t>.</w:t>
      </w:r>
      <w:r w:rsidRPr="003F635B">
        <w:rPr>
          <w:sz w:val="22"/>
          <w:szCs w:val="22"/>
        </w:rPr>
        <w:t> Прием заявок обеспечивается</w:t>
      </w:r>
      <w:r>
        <w:rPr>
          <w:b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Оператором электронной площадки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>
        <w:rPr>
          <w:bCs/>
          <w:sz w:val="22"/>
          <w:szCs w:val="22"/>
        </w:rPr>
        <w:t xml:space="preserve">. </w:t>
      </w:r>
      <w:r w:rsidRPr="00526AE0">
        <w:rPr>
          <w:bCs/>
          <w:sz w:val="22"/>
          <w:szCs w:val="22"/>
        </w:rPr>
        <w:t>Один Заявитель вправе подать только одну Заяв</w:t>
      </w:r>
      <w:r>
        <w:rPr>
          <w:bCs/>
          <w:sz w:val="22"/>
          <w:szCs w:val="22"/>
        </w:rPr>
        <w:t>ку.</w:t>
      </w:r>
    </w:p>
    <w:p w14:paraId="09CAA60A" w14:textId="77777777" w:rsidR="00314A8C" w:rsidRDefault="00A110F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D26759" w:rsidRPr="00526AE0">
        <w:rPr>
          <w:b/>
          <w:sz w:val="22"/>
          <w:szCs w:val="22"/>
        </w:rPr>
        <w:t>.</w:t>
      </w:r>
      <w:r w:rsidR="00E244F0">
        <w:rPr>
          <w:b/>
          <w:sz w:val="22"/>
          <w:szCs w:val="22"/>
        </w:rPr>
        <w:t>2</w:t>
      </w:r>
      <w:r w:rsidR="00D26759" w:rsidRPr="00526AE0">
        <w:rPr>
          <w:b/>
          <w:sz w:val="22"/>
          <w:szCs w:val="22"/>
        </w:rPr>
        <w:t>.</w:t>
      </w:r>
      <w:r w:rsidR="00D26759" w:rsidRPr="00526AE0">
        <w:rPr>
          <w:bCs/>
          <w:sz w:val="22"/>
          <w:szCs w:val="22"/>
        </w:rPr>
        <w:t> </w:t>
      </w:r>
      <w:r w:rsidR="00397C69" w:rsidRPr="00397C69">
        <w:rPr>
          <w:bCs/>
          <w:sz w:val="22"/>
          <w:szCs w:val="22"/>
        </w:rPr>
        <w:t xml:space="preserve">Заявка </w:t>
      </w:r>
      <w:r w:rsidR="00397C69">
        <w:rPr>
          <w:bCs/>
          <w:sz w:val="22"/>
          <w:szCs w:val="22"/>
        </w:rPr>
        <w:t>направляется Заявителем Оператору электронной площадки</w:t>
      </w:r>
      <w:r w:rsidR="0053766C">
        <w:rPr>
          <w:bCs/>
          <w:sz w:val="22"/>
          <w:szCs w:val="22"/>
        </w:rPr>
        <w:t xml:space="preserve"> в</w:t>
      </w:r>
      <w:r w:rsidR="00314A8C">
        <w:rPr>
          <w:bCs/>
          <w:sz w:val="22"/>
          <w:szCs w:val="22"/>
        </w:rPr>
        <w:t xml:space="preserve"> сроки, указанные в пунктах</w:t>
      </w:r>
      <w:r w:rsidR="00314A8C">
        <w:rPr>
          <w:bCs/>
          <w:sz w:val="22"/>
          <w:szCs w:val="22"/>
        </w:rPr>
        <w:br/>
        <w:t>2.7,</w:t>
      </w:r>
      <w:r w:rsidR="0053766C">
        <w:rPr>
          <w:bCs/>
          <w:sz w:val="22"/>
          <w:szCs w:val="22"/>
        </w:rPr>
        <w:t xml:space="preserve"> 2.8 Извещения,</w:t>
      </w:r>
      <w:r w:rsidR="00397C69">
        <w:rPr>
          <w:bCs/>
          <w:sz w:val="22"/>
          <w:szCs w:val="22"/>
        </w:rPr>
        <w:t xml:space="preserve"> </w:t>
      </w:r>
      <w:r w:rsidR="00397C69" w:rsidRPr="00397C69">
        <w:rPr>
          <w:bCs/>
          <w:sz w:val="22"/>
          <w:szCs w:val="22"/>
        </w:rPr>
        <w:t>путем</w:t>
      </w:r>
      <w:r w:rsidR="00314A8C">
        <w:rPr>
          <w:bCs/>
          <w:sz w:val="22"/>
          <w:szCs w:val="22"/>
        </w:rPr>
        <w:t>:</w:t>
      </w:r>
    </w:p>
    <w:p w14:paraId="3A0EEB0D" w14:textId="2BCF4D68" w:rsidR="00D26759" w:rsidRPr="00526AE0" w:rsidRDefault="00314A8C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14A8C">
        <w:rPr>
          <w:b/>
          <w:bCs/>
          <w:sz w:val="22"/>
          <w:szCs w:val="22"/>
        </w:rPr>
        <w:t>7.2.1.</w:t>
      </w:r>
      <w:r w:rsidR="00397C69" w:rsidRPr="00397C69">
        <w:rPr>
          <w:bCs/>
          <w:sz w:val="22"/>
          <w:szCs w:val="22"/>
        </w:rPr>
        <w:t xml:space="preserve"> заполнения </w:t>
      </w:r>
      <w:r w:rsidR="0053766C">
        <w:rPr>
          <w:bCs/>
          <w:sz w:val="22"/>
          <w:szCs w:val="22"/>
        </w:rPr>
        <w:t xml:space="preserve">Заявителем </w:t>
      </w:r>
      <w:r w:rsidR="00397C69" w:rsidRPr="00397C69">
        <w:rPr>
          <w:bCs/>
          <w:sz w:val="22"/>
          <w:szCs w:val="22"/>
        </w:rPr>
        <w:t>ее электронной формы</w:t>
      </w:r>
      <w:r w:rsidR="00373DFC">
        <w:rPr>
          <w:bCs/>
          <w:sz w:val="22"/>
          <w:szCs w:val="22"/>
        </w:rPr>
        <w:t xml:space="preserve"> </w:t>
      </w:r>
      <w:r w:rsidR="00373DFC" w:rsidRPr="00526AE0">
        <w:rPr>
          <w:bCs/>
          <w:sz w:val="22"/>
          <w:szCs w:val="22"/>
        </w:rPr>
        <w:t>(Приложение 6)</w:t>
      </w:r>
      <w:r w:rsidR="00373DFC">
        <w:rPr>
          <w:bCs/>
          <w:sz w:val="22"/>
          <w:szCs w:val="22"/>
        </w:rPr>
        <w:t xml:space="preserve"> </w:t>
      </w:r>
      <w:r w:rsidR="00373DFC" w:rsidRPr="00397C69">
        <w:rPr>
          <w:bCs/>
          <w:sz w:val="22"/>
          <w:szCs w:val="22"/>
        </w:rPr>
        <w:t>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</w:t>
      </w:r>
      <w:r w:rsidR="00D26759" w:rsidRPr="00526AE0">
        <w:rPr>
          <w:bCs/>
          <w:sz w:val="22"/>
          <w:szCs w:val="22"/>
        </w:rPr>
        <w:t>:</w:t>
      </w:r>
    </w:p>
    <w:p w14:paraId="0C7F2D56" w14:textId="5DBFCB1E" w:rsidR="00D26759" w:rsidRPr="00526AE0" w:rsidRDefault="00D26759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Cs/>
          <w:sz w:val="22"/>
          <w:szCs w:val="22"/>
        </w:rPr>
        <w:t>- копии документов, удостоверяющих личность Заявителя (для граждан) (в слу</w:t>
      </w:r>
      <w:r w:rsidR="00C9446C" w:rsidRPr="00526AE0">
        <w:rPr>
          <w:bCs/>
          <w:sz w:val="22"/>
          <w:szCs w:val="22"/>
        </w:rPr>
        <w:t xml:space="preserve">чае </w:t>
      </w:r>
      <w:r w:rsidRPr="00526AE0">
        <w:rPr>
          <w:bCs/>
          <w:sz w:val="22"/>
          <w:szCs w:val="22"/>
        </w:rPr>
        <w:t>представления копии паспорта гражданина Российской Федерации представ</w:t>
      </w:r>
      <w:r w:rsidR="00B403F7">
        <w:rPr>
          <w:bCs/>
          <w:sz w:val="22"/>
          <w:szCs w:val="22"/>
        </w:rPr>
        <w:t>ляются</w:t>
      </w:r>
      <w:r w:rsidRPr="00526AE0">
        <w:rPr>
          <w:bCs/>
          <w:sz w:val="22"/>
          <w:szCs w:val="22"/>
        </w:rPr>
        <w:t xml:space="preserve"> копии 20 (двадцати) </w:t>
      </w:r>
      <w:r w:rsidR="00E574C9">
        <w:rPr>
          <w:bCs/>
          <w:sz w:val="22"/>
          <w:szCs w:val="22"/>
        </w:rPr>
        <w:t xml:space="preserve">страниц паспорта: </w:t>
      </w:r>
      <w:r w:rsidR="00E574C9" w:rsidRPr="00A910C3">
        <w:rPr>
          <w:b/>
          <w:bCs/>
          <w:sz w:val="22"/>
          <w:szCs w:val="22"/>
        </w:rPr>
        <w:t xml:space="preserve">от 1-ой страницы с изображением Государственного герба Российской Федерации по 20-ую страницу </w:t>
      </w:r>
      <w:r w:rsidR="00E574C9">
        <w:rPr>
          <w:b/>
          <w:bCs/>
          <w:sz w:val="22"/>
          <w:szCs w:val="22"/>
        </w:rPr>
        <w:br/>
      </w:r>
      <w:r w:rsidR="00E574C9" w:rsidRPr="00A910C3">
        <w:rPr>
          <w:b/>
          <w:bCs/>
          <w:sz w:val="22"/>
          <w:szCs w:val="22"/>
        </w:rPr>
        <w:t>с «Извлечением из Положения о паспорте гражданина Российской Федерации» включительно</w:t>
      </w:r>
      <w:r w:rsidR="00E574C9" w:rsidRPr="00BB4E8F">
        <w:rPr>
          <w:bCs/>
          <w:sz w:val="22"/>
          <w:szCs w:val="22"/>
        </w:rPr>
        <w:t>)</w:t>
      </w:r>
      <w:r w:rsidRPr="00526AE0">
        <w:rPr>
          <w:bCs/>
          <w:sz w:val="22"/>
          <w:szCs w:val="22"/>
        </w:rPr>
        <w:t>;</w:t>
      </w:r>
    </w:p>
    <w:p w14:paraId="01F235D3" w14:textId="13E2A0E4" w:rsidR="00FB5B98" w:rsidRDefault="00D26759" w:rsidP="00FB5B98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Cs/>
          <w:sz w:val="22"/>
          <w:szCs w:val="22"/>
        </w:rPr>
        <w:t>- 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</w:t>
      </w:r>
      <w:r w:rsidR="00FB5B98">
        <w:rPr>
          <w:bCs/>
          <w:sz w:val="22"/>
          <w:szCs w:val="22"/>
        </w:rPr>
        <w:t>ся иностранное юридическое лицо;</w:t>
      </w:r>
    </w:p>
    <w:p w14:paraId="78431887" w14:textId="594250C4" w:rsidR="00FB5B98" w:rsidRDefault="00FB5B98" w:rsidP="00FB5B98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 документы, подтверждающие внесение задатка.</w:t>
      </w:r>
      <w:r>
        <w:rPr>
          <w:rStyle w:val="ab"/>
          <w:bCs/>
          <w:sz w:val="22"/>
          <w:szCs w:val="22"/>
        </w:rPr>
        <w:footnoteReference w:id="3"/>
      </w:r>
    </w:p>
    <w:p w14:paraId="62E9E0BE" w14:textId="4486FC82" w:rsidR="006D2293" w:rsidRDefault="00314A8C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14A8C">
        <w:rPr>
          <w:b/>
          <w:bCs/>
          <w:sz w:val="22"/>
          <w:szCs w:val="22"/>
        </w:rPr>
        <w:t>7.2.2.</w:t>
      </w:r>
      <w:r>
        <w:rPr>
          <w:bCs/>
          <w:sz w:val="22"/>
          <w:szCs w:val="22"/>
        </w:rPr>
        <w:t xml:space="preserve"> подписания </w:t>
      </w:r>
      <w:r w:rsidR="00373DFC">
        <w:rPr>
          <w:bCs/>
          <w:sz w:val="22"/>
          <w:szCs w:val="22"/>
        </w:rPr>
        <w:t xml:space="preserve">Заявки </w:t>
      </w:r>
      <w:r w:rsidR="0053766C">
        <w:rPr>
          <w:bCs/>
          <w:sz w:val="22"/>
          <w:szCs w:val="22"/>
        </w:rPr>
        <w:t>электронной подписью</w:t>
      </w:r>
      <w:r w:rsidR="00373DFC">
        <w:rPr>
          <w:bCs/>
          <w:sz w:val="22"/>
          <w:szCs w:val="22"/>
        </w:rPr>
        <w:t xml:space="preserve"> Заявителя</w:t>
      </w:r>
      <w:r w:rsidR="0053766C"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6D2293" w:rsidRPr="00526AE0">
        <w:rPr>
          <w:bCs/>
          <w:sz w:val="22"/>
          <w:szCs w:val="22"/>
        </w:rPr>
        <w:t>.</w:t>
      </w:r>
    </w:p>
    <w:p w14:paraId="3D1CC779" w14:textId="597BD239" w:rsidR="00E244F0" w:rsidRDefault="00E244F0" w:rsidP="00BE5B57">
      <w:pPr>
        <w:autoSpaceDE w:val="0"/>
        <w:spacing w:line="276" w:lineRule="auto"/>
        <w:ind w:firstLine="426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7.</w:t>
      </w:r>
      <w:r w:rsidR="00963425">
        <w:rPr>
          <w:b/>
          <w:bCs/>
          <w:sz w:val="22"/>
          <w:szCs w:val="22"/>
        </w:rPr>
        <w:t>3</w:t>
      </w:r>
      <w:r w:rsidRPr="00526AE0">
        <w:rPr>
          <w:bCs/>
          <w:sz w:val="22"/>
          <w:szCs w:val="22"/>
        </w:rPr>
        <w:t xml:space="preserve">. Заявка и прилагаемые к ней документы </w:t>
      </w:r>
      <w:r w:rsidR="0053766C">
        <w:rPr>
          <w:bCs/>
          <w:sz w:val="22"/>
          <w:szCs w:val="22"/>
        </w:rPr>
        <w:t>направляются</w:t>
      </w:r>
      <w:r w:rsidRPr="00526AE0">
        <w:rPr>
          <w:bCs/>
          <w:sz w:val="22"/>
          <w:szCs w:val="22"/>
        </w:rPr>
        <w:t xml:space="preserve"> Заявителем единовременно</w:t>
      </w:r>
      <w:r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Pr="00526AE0">
        <w:rPr>
          <w:bCs/>
          <w:sz w:val="22"/>
          <w:szCs w:val="22"/>
        </w:rPr>
        <w:t>. Не допускается ра</w:t>
      </w:r>
      <w:r w:rsidR="0053766C">
        <w:rPr>
          <w:bCs/>
          <w:sz w:val="22"/>
          <w:szCs w:val="22"/>
        </w:rPr>
        <w:t>здельного направления</w:t>
      </w:r>
      <w:r w:rsidRPr="00526AE0">
        <w:rPr>
          <w:bCs/>
          <w:sz w:val="22"/>
          <w:szCs w:val="22"/>
        </w:rPr>
        <w:t xml:space="preserve"> Заявки и </w:t>
      </w:r>
      <w:r w:rsidR="0053766C">
        <w:rPr>
          <w:bCs/>
          <w:sz w:val="22"/>
          <w:szCs w:val="22"/>
        </w:rPr>
        <w:t>приложенных</w:t>
      </w:r>
      <w:r w:rsidRPr="00526AE0">
        <w:rPr>
          <w:bCs/>
          <w:sz w:val="22"/>
          <w:szCs w:val="22"/>
        </w:rPr>
        <w:t xml:space="preserve"> к ней документов, </w:t>
      </w:r>
      <w:r w:rsidR="0053766C">
        <w:rPr>
          <w:bCs/>
          <w:sz w:val="22"/>
          <w:szCs w:val="22"/>
        </w:rPr>
        <w:t>направление</w:t>
      </w:r>
      <w:r w:rsidRPr="00526AE0">
        <w:rPr>
          <w:bCs/>
          <w:sz w:val="22"/>
          <w:szCs w:val="22"/>
        </w:rPr>
        <w:t xml:space="preserve"> дополнительных документов после подачи Заявки или замена ранее </w:t>
      </w:r>
      <w:r w:rsidR="0053766C">
        <w:rPr>
          <w:bCs/>
          <w:sz w:val="22"/>
          <w:szCs w:val="22"/>
        </w:rPr>
        <w:t>направленных</w:t>
      </w:r>
      <w:r w:rsidRPr="00526AE0">
        <w:rPr>
          <w:bCs/>
          <w:sz w:val="22"/>
          <w:szCs w:val="22"/>
        </w:rPr>
        <w:t xml:space="preserve"> документов без отзыва Заявки</w:t>
      </w:r>
      <w:r w:rsidR="0053766C"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Pr="00526AE0">
        <w:rPr>
          <w:bCs/>
          <w:sz w:val="22"/>
          <w:szCs w:val="22"/>
        </w:rPr>
        <w:t>.</w:t>
      </w:r>
    </w:p>
    <w:p w14:paraId="3FF6F8FA" w14:textId="78828838" w:rsid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244F0">
        <w:rPr>
          <w:b/>
          <w:bCs/>
          <w:sz w:val="22"/>
          <w:szCs w:val="22"/>
        </w:rPr>
        <w:t>7.</w:t>
      </w:r>
      <w:r w:rsidR="00963425">
        <w:rPr>
          <w:b/>
          <w:bCs/>
          <w:sz w:val="22"/>
          <w:szCs w:val="22"/>
        </w:rPr>
        <w:t>4</w:t>
      </w:r>
      <w:r w:rsidRPr="00E244F0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53766C" w:rsidRPr="00E244F0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О</w:t>
      </w:r>
      <w:r w:rsidRPr="00E244F0">
        <w:rPr>
          <w:bCs/>
          <w:sz w:val="22"/>
          <w:szCs w:val="22"/>
        </w:rPr>
        <w:t xml:space="preserve">ператор электронной площадки возвращает </w:t>
      </w:r>
      <w:r>
        <w:rPr>
          <w:bCs/>
          <w:sz w:val="22"/>
          <w:szCs w:val="22"/>
        </w:rPr>
        <w:t>З</w:t>
      </w:r>
      <w:r w:rsidRPr="00E244F0">
        <w:rPr>
          <w:bCs/>
          <w:sz w:val="22"/>
          <w:szCs w:val="22"/>
        </w:rPr>
        <w:t xml:space="preserve">аявку </w:t>
      </w:r>
      <w:r>
        <w:rPr>
          <w:bCs/>
          <w:sz w:val="22"/>
          <w:szCs w:val="22"/>
        </w:rPr>
        <w:t>Заявителю</w:t>
      </w:r>
      <w:r w:rsidRPr="00E244F0">
        <w:rPr>
          <w:bCs/>
          <w:sz w:val="22"/>
          <w:szCs w:val="22"/>
        </w:rPr>
        <w:t xml:space="preserve"> в случае</w:t>
      </w:r>
      <w:r>
        <w:rPr>
          <w:bCs/>
          <w:sz w:val="22"/>
          <w:szCs w:val="22"/>
        </w:rPr>
        <w:t>:</w:t>
      </w:r>
    </w:p>
    <w:p w14:paraId="560B0CEA" w14:textId="08D80BB7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 xml:space="preserve">предоставления Заявки, подписанной </w:t>
      </w:r>
      <w:r w:rsidR="0053766C">
        <w:rPr>
          <w:bCs/>
          <w:sz w:val="22"/>
          <w:szCs w:val="22"/>
        </w:rPr>
        <w:t>электронной подписью</w:t>
      </w:r>
      <w:r w:rsidRPr="00E244F0">
        <w:rPr>
          <w:bCs/>
          <w:sz w:val="22"/>
          <w:szCs w:val="22"/>
        </w:rPr>
        <w:t xml:space="preserve"> лица, не уполномоченного</w:t>
      </w:r>
      <w:r>
        <w:rPr>
          <w:bCs/>
          <w:sz w:val="22"/>
          <w:szCs w:val="22"/>
        </w:rPr>
        <w:t xml:space="preserve"> действовать от имени Заявителя</w:t>
      </w:r>
      <w:r w:rsidRPr="00E244F0">
        <w:rPr>
          <w:bCs/>
          <w:sz w:val="22"/>
          <w:szCs w:val="22"/>
        </w:rPr>
        <w:t>;</w:t>
      </w:r>
    </w:p>
    <w:p w14:paraId="54391688" w14:textId="20E8B0F6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подачи одним Заявителем двух и более Заявок при условии, что поданные ранее Заявки не отозваны;</w:t>
      </w:r>
    </w:p>
    <w:p w14:paraId="17147F61" w14:textId="1255213A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получения Заявки после установленных</w:t>
      </w:r>
      <w:r>
        <w:rPr>
          <w:bCs/>
          <w:sz w:val="22"/>
          <w:szCs w:val="22"/>
        </w:rPr>
        <w:t xml:space="preserve"> </w:t>
      </w:r>
      <w:r w:rsidRPr="00E244F0">
        <w:rPr>
          <w:bCs/>
          <w:sz w:val="22"/>
          <w:szCs w:val="22"/>
        </w:rPr>
        <w:t>в</w:t>
      </w:r>
      <w:r>
        <w:rPr>
          <w:bCs/>
          <w:sz w:val="22"/>
          <w:szCs w:val="22"/>
        </w:rPr>
        <w:t xml:space="preserve"> пункте 2.</w:t>
      </w:r>
      <w:r w:rsidR="00C83F4E">
        <w:rPr>
          <w:bCs/>
          <w:sz w:val="22"/>
          <w:szCs w:val="22"/>
        </w:rPr>
        <w:t>8</w:t>
      </w:r>
      <w:r w:rsidRPr="00E244F0">
        <w:rPr>
          <w:bCs/>
          <w:sz w:val="22"/>
          <w:szCs w:val="22"/>
        </w:rPr>
        <w:t xml:space="preserve"> Извещении дня и времени окончания срока приема Заявок.</w:t>
      </w:r>
    </w:p>
    <w:p w14:paraId="306ECCA4" w14:textId="77777777" w:rsidR="00314A8C" w:rsidRDefault="0083506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835060">
        <w:rPr>
          <w:bCs/>
          <w:sz w:val="22"/>
          <w:szCs w:val="22"/>
        </w:rPr>
        <w:t xml:space="preserve">Одновременно с возвратом </w:t>
      </w:r>
      <w:r>
        <w:rPr>
          <w:bCs/>
          <w:sz w:val="22"/>
          <w:szCs w:val="22"/>
        </w:rPr>
        <w:t>З</w:t>
      </w:r>
      <w:r w:rsidRPr="00835060">
        <w:rPr>
          <w:bCs/>
          <w:sz w:val="22"/>
          <w:szCs w:val="22"/>
        </w:rPr>
        <w:t xml:space="preserve">аявки </w:t>
      </w:r>
      <w:r>
        <w:rPr>
          <w:bCs/>
          <w:sz w:val="22"/>
          <w:szCs w:val="22"/>
        </w:rPr>
        <w:t>О</w:t>
      </w:r>
      <w:r w:rsidRPr="00835060">
        <w:rPr>
          <w:bCs/>
          <w:sz w:val="22"/>
          <w:szCs w:val="22"/>
        </w:rPr>
        <w:t xml:space="preserve">ператор электронной площадки </w:t>
      </w:r>
      <w:r>
        <w:rPr>
          <w:bCs/>
          <w:sz w:val="22"/>
          <w:szCs w:val="22"/>
        </w:rPr>
        <w:t xml:space="preserve">уведомляет Заявителя </w:t>
      </w:r>
      <w:r w:rsidRPr="00835060">
        <w:rPr>
          <w:bCs/>
          <w:sz w:val="22"/>
          <w:szCs w:val="22"/>
        </w:rPr>
        <w:t>об основаниях ее возврата.</w:t>
      </w:r>
    </w:p>
    <w:p w14:paraId="7823F308" w14:textId="66560B12" w:rsidR="00E244F0" w:rsidRPr="00526AE0" w:rsidRDefault="0083506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835060">
        <w:rPr>
          <w:bCs/>
          <w:sz w:val="22"/>
          <w:szCs w:val="22"/>
        </w:rPr>
        <w:t xml:space="preserve">Возврат </w:t>
      </w:r>
      <w:r>
        <w:rPr>
          <w:bCs/>
          <w:sz w:val="22"/>
          <w:szCs w:val="22"/>
        </w:rPr>
        <w:t>Заявок</w:t>
      </w:r>
      <w:r w:rsidR="00E244F0" w:rsidRPr="00E244F0">
        <w:rPr>
          <w:bCs/>
          <w:sz w:val="22"/>
          <w:szCs w:val="22"/>
        </w:rPr>
        <w:t xml:space="preserve"> по иным основаниям не допускается.</w:t>
      </w:r>
    </w:p>
    <w:p w14:paraId="6FABCC70" w14:textId="7E2BE706" w:rsidR="00E244F0" w:rsidRPr="00526AE0" w:rsidRDefault="00E244F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 w:rsidR="00963425">
        <w:rPr>
          <w:b/>
          <w:sz w:val="22"/>
          <w:szCs w:val="22"/>
        </w:rPr>
        <w:t>5</w:t>
      </w:r>
      <w:r w:rsidRPr="00526AE0">
        <w:rPr>
          <w:b/>
          <w:sz w:val="22"/>
          <w:szCs w:val="22"/>
        </w:rPr>
        <w:t>. </w:t>
      </w:r>
      <w:r w:rsidR="00835060" w:rsidRPr="00835060">
        <w:rPr>
          <w:sz w:val="22"/>
          <w:szCs w:val="22"/>
        </w:rPr>
        <w:t xml:space="preserve">В случае </w:t>
      </w:r>
      <w:r w:rsidR="0053766C">
        <w:rPr>
          <w:sz w:val="22"/>
          <w:szCs w:val="22"/>
        </w:rPr>
        <w:t>отсутствия</w:t>
      </w:r>
      <w:r w:rsidR="00314A8C">
        <w:rPr>
          <w:sz w:val="22"/>
          <w:szCs w:val="22"/>
        </w:rPr>
        <w:t xml:space="preserve"> у Оператора электронной площадки</w:t>
      </w:r>
      <w:r w:rsidR="0053766C">
        <w:rPr>
          <w:sz w:val="22"/>
          <w:szCs w:val="22"/>
        </w:rPr>
        <w:t xml:space="preserve"> оснований возврата Заявки Заявителю, Оператор электронной площадки регистрирует Заявку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53766C">
        <w:rPr>
          <w:bCs/>
          <w:sz w:val="22"/>
          <w:szCs w:val="22"/>
        </w:rPr>
        <w:t xml:space="preserve">. При этом </w:t>
      </w:r>
      <w:r w:rsidR="00835060">
        <w:rPr>
          <w:bCs/>
          <w:sz w:val="22"/>
          <w:szCs w:val="22"/>
        </w:rPr>
        <w:t xml:space="preserve">Оператор электронной площадки </w:t>
      </w:r>
      <w:r w:rsidRPr="00526AE0">
        <w:rPr>
          <w:bCs/>
          <w:sz w:val="22"/>
          <w:szCs w:val="22"/>
        </w:rPr>
        <w:t>направляет Заявителю уведомление о поступлении Заявки</w:t>
      </w:r>
      <w:r w:rsidR="0053766C"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Pr="00526AE0">
        <w:rPr>
          <w:bCs/>
          <w:sz w:val="22"/>
          <w:szCs w:val="22"/>
        </w:rPr>
        <w:t>.</w:t>
      </w:r>
    </w:p>
    <w:p w14:paraId="31ED5587" w14:textId="51835774" w:rsidR="00A86C55" w:rsidRPr="00526AE0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</w:t>
      </w:r>
      <w:r w:rsidR="00963425">
        <w:rPr>
          <w:b/>
          <w:sz w:val="22"/>
          <w:szCs w:val="22"/>
        </w:rPr>
        <w:t>6</w:t>
      </w:r>
      <w:r w:rsidR="00C347EB" w:rsidRPr="00526AE0">
        <w:rPr>
          <w:b/>
          <w:sz w:val="22"/>
          <w:szCs w:val="22"/>
        </w:rPr>
        <w:t>. </w:t>
      </w:r>
      <w:r w:rsidR="00A86C55" w:rsidRPr="00526AE0">
        <w:rPr>
          <w:bCs/>
          <w:sz w:val="22"/>
          <w:szCs w:val="22"/>
        </w:rPr>
        <w:t xml:space="preserve">Заявитель вправе отозвать Заявку в любое время до установленных даты и времени </w:t>
      </w:r>
      <w:r w:rsidR="00F12B08">
        <w:rPr>
          <w:bCs/>
          <w:sz w:val="22"/>
          <w:szCs w:val="22"/>
        </w:rPr>
        <w:t>окончания срока приема</w:t>
      </w:r>
      <w:r w:rsidR="0004401B" w:rsidRPr="00526AE0">
        <w:rPr>
          <w:bCs/>
          <w:sz w:val="22"/>
          <w:szCs w:val="22"/>
        </w:rPr>
        <w:t xml:space="preserve"> Заявок</w:t>
      </w:r>
      <w:r w:rsidR="00963425">
        <w:rPr>
          <w:bCs/>
          <w:sz w:val="22"/>
          <w:szCs w:val="22"/>
        </w:rPr>
        <w:t xml:space="preserve"> (пункт 2.8 Извещения)</w:t>
      </w:r>
      <w:r w:rsidR="00667A2D"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A86C55" w:rsidRPr="00526AE0">
        <w:rPr>
          <w:bCs/>
          <w:sz w:val="22"/>
          <w:szCs w:val="22"/>
        </w:rPr>
        <w:t>.</w:t>
      </w:r>
    </w:p>
    <w:p w14:paraId="001A3A27" w14:textId="2B757CA6" w:rsidR="00057112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</w:t>
      </w:r>
      <w:r w:rsidR="00963425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 </w:t>
      </w:r>
      <w:bookmarkStart w:id="67" w:name="_Toc423619380"/>
      <w:bookmarkStart w:id="68" w:name="_Toc426462877"/>
      <w:bookmarkStart w:id="69" w:name="_Toc428969612"/>
      <w:r w:rsidR="00057112" w:rsidRPr="00526AE0">
        <w:rPr>
          <w:bCs/>
          <w:sz w:val="22"/>
          <w:szCs w:val="22"/>
        </w:rPr>
        <w:t xml:space="preserve">Заявитель после отзыва Заявки вправе повторно подать Заявку </w:t>
      </w:r>
      <w:r w:rsidR="00963425" w:rsidRPr="00526AE0">
        <w:rPr>
          <w:bCs/>
          <w:sz w:val="22"/>
          <w:szCs w:val="22"/>
        </w:rPr>
        <w:t xml:space="preserve">до установленных даты и времени </w:t>
      </w:r>
      <w:r w:rsidR="00963425">
        <w:rPr>
          <w:bCs/>
          <w:sz w:val="22"/>
          <w:szCs w:val="22"/>
        </w:rPr>
        <w:t>окончания срока приема</w:t>
      </w:r>
      <w:r w:rsidR="00963425" w:rsidRPr="00526AE0">
        <w:rPr>
          <w:bCs/>
          <w:sz w:val="22"/>
          <w:szCs w:val="22"/>
        </w:rPr>
        <w:t xml:space="preserve"> Заявок</w:t>
      </w:r>
      <w:r w:rsidR="00963425">
        <w:rPr>
          <w:bCs/>
          <w:sz w:val="22"/>
          <w:szCs w:val="22"/>
        </w:rPr>
        <w:t xml:space="preserve"> (пункт 2.8 Извещения)</w:t>
      </w:r>
      <w:r w:rsidR="00057112" w:rsidRPr="00526AE0">
        <w:rPr>
          <w:bCs/>
          <w:sz w:val="22"/>
          <w:szCs w:val="22"/>
        </w:rPr>
        <w:t>.</w:t>
      </w:r>
    </w:p>
    <w:p w14:paraId="3B43CEC8" w14:textId="12D3060A" w:rsidR="00E244F0" w:rsidRPr="00526AE0" w:rsidRDefault="00E244F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lastRenderedPageBreak/>
        <w:t>7.</w:t>
      </w:r>
      <w:r w:rsidR="00963425">
        <w:rPr>
          <w:b/>
          <w:sz w:val="22"/>
          <w:szCs w:val="22"/>
        </w:rPr>
        <w:t>8</w:t>
      </w:r>
      <w:r w:rsidRPr="00526AE0">
        <w:rPr>
          <w:b/>
          <w:sz w:val="22"/>
          <w:szCs w:val="22"/>
        </w:rPr>
        <w:t>. </w:t>
      </w:r>
      <w:r w:rsidRPr="00526AE0">
        <w:rPr>
          <w:sz w:val="22"/>
          <w:szCs w:val="22"/>
        </w:rPr>
        <w:t xml:space="preserve">Прием Заявок прекращается Оператором электронной площадки с помощью </w:t>
      </w:r>
      <w:r>
        <w:rPr>
          <w:sz w:val="22"/>
          <w:szCs w:val="22"/>
        </w:rPr>
        <w:t>программных и технических</w:t>
      </w:r>
      <w:r w:rsidRPr="00526AE0">
        <w:rPr>
          <w:sz w:val="22"/>
          <w:szCs w:val="22"/>
        </w:rPr>
        <w:t xml:space="preserve"> средств в дату и время</w:t>
      </w:r>
      <w:r w:rsidR="00963425">
        <w:rPr>
          <w:sz w:val="22"/>
          <w:szCs w:val="22"/>
        </w:rPr>
        <w:t xml:space="preserve"> </w:t>
      </w:r>
      <w:r w:rsidR="00963425">
        <w:rPr>
          <w:bCs/>
          <w:sz w:val="22"/>
          <w:szCs w:val="22"/>
        </w:rPr>
        <w:t>окончания срока приема</w:t>
      </w:r>
      <w:r w:rsidR="00963425" w:rsidRPr="00526AE0">
        <w:rPr>
          <w:bCs/>
          <w:sz w:val="22"/>
          <w:szCs w:val="22"/>
        </w:rPr>
        <w:t xml:space="preserve"> Заявок</w:t>
      </w:r>
      <w:r w:rsidRPr="00526AE0">
        <w:rPr>
          <w:sz w:val="22"/>
          <w:szCs w:val="22"/>
        </w:rPr>
        <w:t>, указанные в пункте 2.</w:t>
      </w:r>
      <w:r w:rsidR="00A07F3F">
        <w:rPr>
          <w:sz w:val="22"/>
          <w:szCs w:val="22"/>
        </w:rPr>
        <w:t>8</w:t>
      </w:r>
      <w:r w:rsidRPr="00526AE0">
        <w:rPr>
          <w:sz w:val="22"/>
          <w:szCs w:val="22"/>
        </w:rPr>
        <w:t xml:space="preserve"> Извещения.</w:t>
      </w:r>
    </w:p>
    <w:p w14:paraId="67F1E2B6" w14:textId="627BE8B1" w:rsidR="0004401B" w:rsidRPr="00526AE0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7</w:t>
      </w:r>
      <w:r w:rsidR="0004401B" w:rsidRPr="00526AE0">
        <w:rPr>
          <w:b/>
          <w:bCs/>
          <w:sz w:val="22"/>
          <w:szCs w:val="22"/>
        </w:rPr>
        <w:t>.</w:t>
      </w:r>
      <w:r w:rsidR="00963425">
        <w:rPr>
          <w:b/>
          <w:bCs/>
          <w:sz w:val="22"/>
          <w:szCs w:val="22"/>
        </w:rPr>
        <w:t>9</w:t>
      </w:r>
      <w:r w:rsidR="0004401B" w:rsidRPr="00526AE0">
        <w:rPr>
          <w:b/>
          <w:bCs/>
          <w:sz w:val="22"/>
          <w:szCs w:val="22"/>
        </w:rPr>
        <w:t xml:space="preserve">. </w:t>
      </w:r>
      <w:r w:rsidR="0004401B" w:rsidRPr="00526AE0">
        <w:rPr>
          <w:bCs/>
          <w:sz w:val="22"/>
          <w:szCs w:val="22"/>
        </w:rPr>
        <w:t xml:space="preserve">Ответственность за достоверность </w:t>
      </w:r>
      <w:r w:rsidR="00314A8C">
        <w:rPr>
          <w:bCs/>
          <w:sz w:val="22"/>
          <w:szCs w:val="22"/>
        </w:rPr>
        <w:t>указанной в Заявке</w:t>
      </w:r>
      <w:r w:rsidR="0004401B" w:rsidRPr="00526AE0">
        <w:rPr>
          <w:bCs/>
          <w:sz w:val="22"/>
          <w:szCs w:val="22"/>
        </w:rPr>
        <w:t xml:space="preserve"> информации и</w:t>
      </w:r>
      <w:r w:rsidR="00314A8C">
        <w:rPr>
          <w:bCs/>
          <w:sz w:val="22"/>
          <w:szCs w:val="22"/>
        </w:rPr>
        <w:t xml:space="preserve"> приложенных к ней</w:t>
      </w:r>
      <w:r w:rsidR="0004401B" w:rsidRPr="00526AE0">
        <w:rPr>
          <w:bCs/>
          <w:sz w:val="22"/>
          <w:szCs w:val="22"/>
        </w:rPr>
        <w:t xml:space="preserve"> документов несет Заявитель.</w:t>
      </w:r>
    </w:p>
    <w:p w14:paraId="154E4EC9" w14:textId="55D683FD" w:rsidR="00A86C55" w:rsidRPr="00526AE0" w:rsidRDefault="00916439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16439">
        <w:rPr>
          <w:b/>
          <w:sz w:val="22"/>
          <w:szCs w:val="22"/>
        </w:rPr>
        <w:t>7.1</w:t>
      </w:r>
      <w:r w:rsidR="00963425">
        <w:rPr>
          <w:b/>
          <w:sz w:val="22"/>
          <w:szCs w:val="22"/>
        </w:rPr>
        <w:t>0</w:t>
      </w:r>
      <w:r w:rsidRPr="0091643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63425">
        <w:rPr>
          <w:sz w:val="22"/>
          <w:szCs w:val="22"/>
        </w:rPr>
        <w:t xml:space="preserve">После окончания срока приема Заявок (пункт 2.8 Извещения) </w:t>
      </w:r>
      <w:r>
        <w:rPr>
          <w:sz w:val="22"/>
          <w:szCs w:val="22"/>
        </w:rPr>
        <w:t>О</w:t>
      </w:r>
      <w:r w:rsidRPr="00916439">
        <w:rPr>
          <w:sz w:val="22"/>
          <w:szCs w:val="22"/>
        </w:rPr>
        <w:t xml:space="preserve">ператор электронной площадки направляет </w:t>
      </w:r>
      <w:r>
        <w:rPr>
          <w:sz w:val="22"/>
          <w:szCs w:val="22"/>
        </w:rPr>
        <w:t>Заявки Организатору аукциона</w:t>
      </w:r>
      <w:r w:rsidR="00963425">
        <w:rPr>
          <w:sz w:val="22"/>
          <w:szCs w:val="22"/>
        </w:rPr>
        <w:t xml:space="preserve">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>
        <w:rPr>
          <w:sz w:val="22"/>
          <w:szCs w:val="22"/>
        </w:rPr>
        <w:t>.</w:t>
      </w:r>
    </w:p>
    <w:p w14:paraId="5CAD0217" w14:textId="77777777" w:rsidR="00FF40AF" w:rsidRPr="00526AE0" w:rsidRDefault="00FF40AF" w:rsidP="00BE5B57">
      <w:pPr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</w:p>
    <w:p w14:paraId="74360A50" w14:textId="76B51EDF" w:rsidR="00FF40AF" w:rsidRPr="00526AE0" w:rsidRDefault="00FF40AF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rFonts w:ascii="Times New Roman" w:hAnsi="Times New Roman"/>
          <w:i w:val="0"/>
          <w:sz w:val="26"/>
          <w:szCs w:val="26"/>
          <w:lang w:val="ru-RU"/>
        </w:rPr>
        <w:t>8.</w:t>
      </w:r>
      <w:r w:rsidR="00F37A22">
        <w:rPr>
          <w:rFonts w:ascii="Times New Roman" w:hAnsi="Times New Roman"/>
          <w:i w:val="0"/>
          <w:sz w:val="26"/>
          <w:szCs w:val="26"/>
          <w:lang w:val="ru-RU"/>
        </w:rPr>
        <w:t> </w:t>
      </w:r>
      <w:r w:rsidR="00F37A22" w:rsidRPr="00F37A22">
        <w:rPr>
          <w:rFonts w:ascii="Times New Roman" w:hAnsi="Times New Roman"/>
          <w:i w:val="0"/>
          <w:sz w:val="26"/>
          <w:szCs w:val="26"/>
          <w:lang w:val="ru-RU"/>
        </w:rPr>
        <w:t>Аукционная комиссия</w:t>
      </w:r>
    </w:p>
    <w:p w14:paraId="60886A1C" w14:textId="138946D0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8.1.</w:t>
      </w:r>
      <w:r w:rsidRPr="00F37A22">
        <w:rPr>
          <w:sz w:val="22"/>
          <w:szCs w:val="22"/>
        </w:rPr>
        <w:t xml:space="preserve"> Аукционная комиссия формируется Организатором аукциона и осуществляет следующие полномочия:</w:t>
      </w:r>
    </w:p>
    <w:p w14:paraId="6C5BAF20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рассматривает Заявки на предмет соответствия требованиям, установленным Извещением;</w:t>
      </w:r>
    </w:p>
    <w:p w14:paraId="145A619A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принимает решение о допуске к участию в аукционе в электронной форме и признании Заявителей Участниками или об отказе в допуске Заявителей к участию в аукционе в электронной форме, которое оформляется Протоколом рассмотрения заявок на участие в аукционе в электронной форме, подписываемым Аукционной комиссией;</w:t>
      </w:r>
    </w:p>
    <w:p w14:paraId="5D24D348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 xml:space="preserve">- оформляет Протокол о результатах аукциона в электронной форме. </w:t>
      </w:r>
    </w:p>
    <w:p w14:paraId="2017091C" w14:textId="0557256F" w:rsid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8.2.</w:t>
      </w:r>
      <w:r w:rsidRPr="00F37A22">
        <w:rPr>
          <w:sz w:val="22"/>
          <w:szCs w:val="22"/>
        </w:rPr>
        <w:t xml:space="preserve"> 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14:paraId="7B43BB42" w14:textId="77777777" w:rsidR="00B93B56" w:rsidRPr="00B93B56" w:rsidRDefault="00B93B56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6AA56F0B" w14:textId="60F7DE46" w:rsidR="00BE6CE3" w:rsidRPr="00526AE0" w:rsidRDefault="00E000CE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>
        <w:rPr>
          <w:rFonts w:ascii="Times New Roman" w:hAnsi="Times New Roman"/>
          <w:i w:val="0"/>
          <w:sz w:val="26"/>
          <w:szCs w:val="26"/>
          <w:lang w:val="ru-RU"/>
        </w:rPr>
        <w:t>9</w:t>
      </w:r>
      <w:r w:rsidR="00BE6CE3" w:rsidRPr="00526AE0">
        <w:rPr>
          <w:rFonts w:ascii="Times New Roman" w:hAnsi="Times New Roman"/>
          <w:i w:val="0"/>
          <w:sz w:val="26"/>
          <w:szCs w:val="26"/>
          <w:lang w:val="ru-RU"/>
        </w:rPr>
        <w:t>.</w:t>
      </w:r>
      <w:r w:rsidR="00F37A22">
        <w:rPr>
          <w:rFonts w:ascii="Times New Roman" w:hAnsi="Times New Roman"/>
          <w:i w:val="0"/>
          <w:sz w:val="26"/>
          <w:szCs w:val="26"/>
          <w:lang w:val="ru-RU"/>
        </w:rPr>
        <w:t> </w:t>
      </w:r>
      <w:r w:rsidR="00F37A22" w:rsidRPr="00F37A22">
        <w:rPr>
          <w:rFonts w:ascii="Times New Roman" w:hAnsi="Times New Roman"/>
          <w:i w:val="0"/>
          <w:sz w:val="26"/>
          <w:szCs w:val="26"/>
          <w:lang w:val="ru-RU"/>
        </w:rPr>
        <w:t>Порядок рассмотрения Заявок</w:t>
      </w:r>
    </w:p>
    <w:p w14:paraId="5DEE7F1E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70" w:name="_Toc419295282"/>
      <w:bookmarkStart w:id="71" w:name="_Toc423619386"/>
      <w:bookmarkStart w:id="72" w:name="_Toc426462880"/>
      <w:bookmarkStart w:id="73" w:name="_Toc428969615"/>
      <w:bookmarkEnd w:id="67"/>
      <w:bookmarkEnd w:id="68"/>
      <w:bookmarkEnd w:id="69"/>
      <w:r w:rsidRPr="009E113C">
        <w:rPr>
          <w:b/>
          <w:sz w:val="22"/>
          <w:szCs w:val="22"/>
        </w:rPr>
        <w:t>9.1.</w:t>
      </w:r>
      <w:r w:rsidRPr="009E113C">
        <w:rPr>
          <w:sz w:val="22"/>
          <w:szCs w:val="22"/>
        </w:rPr>
        <w:t xml:space="preserve"> Рассмотрение Заявок осуществляется Аукционной комиссией.</w:t>
      </w:r>
    </w:p>
    <w:p w14:paraId="218F91FE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E113C">
        <w:rPr>
          <w:b/>
          <w:sz w:val="22"/>
          <w:szCs w:val="22"/>
        </w:rPr>
        <w:t>9.2.</w:t>
      </w:r>
      <w:r w:rsidRPr="009E113C">
        <w:rPr>
          <w:sz w:val="22"/>
          <w:szCs w:val="22"/>
        </w:rPr>
        <w:t xml:space="preserve"> Заявитель не допускается к участию в аукционе в электронной форме в следующих случаях:</w:t>
      </w:r>
    </w:p>
    <w:p w14:paraId="1BE08CED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E113C">
        <w:rPr>
          <w:sz w:val="22"/>
          <w:szCs w:val="22"/>
        </w:rPr>
        <w:t xml:space="preserve">- непредставление необходимых для участия в аукционе в электронной форме документов </w:t>
      </w:r>
      <w:r w:rsidRPr="009E113C">
        <w:rPr>
          <w:sz w:val="22"/>
          <w:szCs w:val="22"/>
        </w:rPr>
        <w:br/>
        <w:t>или представление недостоверных сведений;</w:t>
      </w:r>
    </w:p>
    <w:p w14:paraId="108B16CC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E113C">
        <w:rPr>
          <w:sz w:val="22"/>
          <w:szCs w:val="22"/>
        </w:rPr>
        <w:t>- непоступление задатка на дату рассмотрения Заявок на участие в аукционе;</w:t>
      </w:r>
    </w:p>
    <w:p w14:paraId="42F65A83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E113C">
        <w:rPr>
          <w:sz w:val="22"/>
          <w:szCs w:val="22"/>
        </w:rPr>
        <w:t>- 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 аренду;</w:t>
      </w:r>
    </w:p>
    <w:p w14:paraId="7FFB3B96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E113C">
        <w:rPr>
          <w:sz w:val="22"/>
          <w:szCs w:val="22"/>
        </w:rPr>
        <w:t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6429EE30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E113C">
        <w:rPr>
          <w:b/>
          <w:sz w:val="22"/>
          <w:szCs w:val="22"/>
        </w:rPr>
        <w:t>9.3.</w:t>
      </w:r>
      <w:r w:rsidRPr="009E113C">
        <w:rPr>
          <w:sz w:val="22"/>
          <w:szCs w:val="22"/>
        </w:rPr>
        <w:t xml:space="preserve"> По результатам рассмотрения Аукционной комиссией Заявок Оператор электронной площадки </w:t>
      </w:r>
      <w:r w:rsidRPr="009E113C">
        <w:rPr>
          <w:sz w:val="22"/>
          <w:szCs w:val="22"/>
        </w:rPr>
        <w:br/>
        <w:t>в соответствии с Регламентом Оператора электронной площадки и Инструкциями Претендента/Арендатора, размещенными на электронной площадке:</w:t>
      </w:r>
    </w:p>
    <w:p w14:paraId="37A39BA7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E113C">
        <w:rPr>
          <w:sz w:val="22"/>
          <w:szCs w:val="22"/>
        </w:rPr>
        <w:t xml:space="preserve">- направляет Заявителям, допущенным к участию в аукционе в электронной форме и признанным Участниками и Заявителям, не допущенным к участию в аукционе в электронной форме, уведомления </w:t>
      </w:r>
      <w:r w:rsidRPr="009E113C">
        <w:rPr>
          <w:sz w:val="22"/>
          <w:szCs w:val="22"/>
        </w:rPr>
        <w:br/>
        <w:t>о принятых в их отношении решениях, не позднее установленных в пункте 2.11 Извещении дня и времени начала проведения аукциона в электронной форме;</w:t>
      </w:r>
    </w:p>
    <w:p w14:paraId="1A9724F2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E113C">
        <w:rPr>
          <w:sz w:val="22"/>
          <w:szCs w:val="22"/>
        </w:rPr>
        <w:t>- размещает Протокол рассмотрения заявок на участие в аукционе в электронной форме на электронной площадке.</w:t>
      </w:r>
    </w:p>
    <w:p w14:paraId="33711222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E113C">
        <w:rPr>
          <w:b/>
          <w:sz w:val="22"/>
          <w:szCs w:val="22"/>
        </w:rPr>
        <w:t>9.4.</w:t>
      </w:r>
      <w:r w:rsidRPr="009E113C">
        <w:rPr>
          <w:sz w:val="22"/>
          <w:szCs w:val="22"/>
        </w:rPr>
        <w:t xml:space="preserve"> По результатам рассмотрения Аукционной комиссией Заявок Организатор аукциона размещает Протокол рассмотрения заявок на участие в аукционе в электронной форме на Официальном сайте торгов, на Портале МО не позднее, чем на следующий день после дня подписания указанного протокола.</w:t>
      </w:r>
    </w:p>
    <w:p w14:paraId="13D1815D" w14:textId="77777777" w:rsidR="009E113C" w:rsidRPr="009E113C" w:rsidRDefault="009E113C" w:rsidP="009E113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E113C">
        <w:rPr>
          <w:b/>
          <w:sz w:val="22"/>
          <w:szCs w:val="22"/>
        </w:rPr>
        <w:t>9.5.</w:t>
      </w:r>
      <w:r w:rsidRPr="009E113C">
        <w:rPr>
          <w:sz w:val="22"/>
          <w:szCs w:val="22"/>
        </w:rPr>
        <w:t xml:space="preserve"> Заявитель, в соответствии с полученным им уведомлением Участника, в соответствии с Регламентом Оператора электронной площадки и Инструкциями Претендента/Арендатора, размещенными на электронной площадке считается участвующим в аукционе в электронной форме с даты и времени начала проведения аукциона в электронной форме, указанных в пункте 2.11 Извещения.</w:t>
      </w:r>
    </w:p>
    <w:p w14:paraId="183D9176" w14:textId="77777777" w:rsidR="0071037B" w:rsidRPr="00526AE0" w:rsidRDefault="0071037B" w:rsidP="00BE5B57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7707B768" w:rsidR="00ED3E7E" w:rsidRPr="00526AE0" w:rsidRDefault="00E000CE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4" w:name="_Toc479691591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10</w:t>
      </w:r>
      <w:r w:rsidR="00D13C1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3509B1" w:rsidRPr="00526AE0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70"/>
      <w:bookmarkEnd w:id="71"/>
      <w:bookmarkEnd w:id="72"/>
      <w:bookmarkEnd w:id="73"/>
      <w:bookmarkEnd w:id="74"/>
      <w:r w:rsidR="00D21D39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51EDA48C" w14:textId="62C2E412" w:rsidR="005623F8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/>
          <w:bCs/>
          <w:sz w:val="22"/>
          <w:szCs w:val="22"/>
        </w:rPr>
      </w:pPr>
      <w:bookmarkStart w:id="75" w:name="_Toc426365734"/>
      <w:bookmarkStart w:id="76" w:name="_Toc429992738"/>
      <w:r>
        <w:rPr>
          <w:b/>
          <w:bCs/>
          <w:sz w:val="22"/>
          <w:szCs w:val="22"/>
        </w:rPr>
        <w:t>10</w:t>
      </w:r>
      <w:r w:rsidR="005623F8" w:rsidRPr="00526AE0">
        <w:rPr>
          <w:b/>
          <w:bCs/>
          <w:sz w:val="22"/>
          <w:szCs w:val="22"/>
        </w:rPr>
        <w:t>.1.</w:t>
      </w:r>
      <w:r w:rsidR="005623F8" w:rsidRPr="00526AE0">
        <w:rPr>
          <w:b/>
          <w:bCs/>
          <w:sz w:val="22"/>
          <w:szCs w:val="22"/>
          <w:lang w:val="en-US"/>
        </w:rPr>
        <w:t> </w:t>
      </w:r>
      <w:r w:rsidR="005623F8">
        <w:rPr>
          <w:bCs/>
          <w:sz w:val="22"/>
          <w:szCs w:val="22"/>
        </w:rPr>
        <w:t xml:space="preserve">Проведение аукциона в электронной форме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5623F8">
        <w:rPr>
          <w:bCs/>
          <w:sz w:val="22"/>
          <w:szCs w:val="22"/>
        </w:rPr>
        <w:t xml:space="preserve"> обеспечивается </w:t>
      </w:r>
      <w:r w:rsidR="00C16841">
        <w:rPr>
          <w:bCs/>
          <w:sz w:val="22"/>
          <w:szCs w:val="22"/>
        </w:rPr>
        <w:t>Оператором электронной площадки</w:t>
      </w:r>
      <w:r w:rsidR="005623F8" w:rsidRPr="00526AE0">
        <w:rPr>
          <w:bCs/>
          <w:sz w:val="22"/>
          <w:szCs w:val="22"/>
        </w:rPr>
        <w:t>.</w:t>
      </w:r>
    </w:p>
    <w:p w14:paraId="356B3310" w14:textId="143CDA5B" w:rsidR="00D21D39" w:rsidRPr="00526AE0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2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В аукционе </w:t>
      </w:r>
      <w:r w:rsidR="000C0A5D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 xml:space="preserve">могут участвовать только Заявители, </w:t>
      </w:r>
      <w:r w:rsidR="00907836">
        <w:rPr>
          <w:bCs/>
          <w:sz w:val="22"/>
          <w:szCs w:val="22"/>
        </w:rPr>
        <w:t xml:space="preserve">допущенные к участию </w:t>
      </w:r>
      <w:r w:rsidR="00F63866">
        <w:rPr>
          <w:bCs/>
          <w:sz w:val="22"/>
          <w:szCs w:val="22"/>
        </w:rPr>
        <w:t xml:space="preserve">в аукционе в электронной форме </w:t>
      </w:r>
      <w:r w:rsidR="00907836">
        <w:rPr>
          <w:bCs/>
          <w:sz w:val="22"/>
          <w:szCs w:val="22"/>
        </w:rPr>
        <w:t xml:space="preserve">и </w:t>
      </w:r>
      <w:r w:rsidR="00D21D39" w:rsidRPr="00526AE0">
        <w:rPr>
          <w:bCs/>
          <w:sz w:val="22"/>
          <w:szCs w:val="22"/>
        </w:rPr>
        <w:t xml:space="preserve">признанные Участниками. Оператор электронной площадки </w:t>
      </w:r>
      <w:r w:rsidR="0088614A" w:rsidRPr="00526AE0">
        <w:rPr>
          <w:bCs/>
          <w:sz w:val="22"/>
          <w:szCs w:val="22"/>
        </w:rPr>
        <w:t>о</w:t>
      </w:r>
      <w:r w:rsidR="00D21D39" w:rsidRPr="00526AE0">
        <w:rPr>
          <w:bCs/>
          <w:sz w:val="22"/>
          <w:szCs w:val="22"/>
        </w:rPr>
        <w:t>беспечи</w:t>
      </w:r>
      <w:r w:rsidR="0088614A" w:rsidRPr="00526AE0">
        <w:rPr>
          <w:bCs/>
          <w:sz w:val="22"/>
          <w:szCs w:val="22"/>
        </w:rPr>
        <w:t>вает</w:t>
      </w:r>
      <w:r w:rsidR="00D21D39" w:rsidRPr="00526AE0">
        <w:rPr>
          <w:bCs/>
          <w:sz w:val="22"/>
          <w:szCs w:val="22"/>
        </w:rPr>
        <w:t xml:space="preserve"> Участникам возможность принять участие в аукционе</w:t>
      </w:r>
      <w:r w:rsidR="000D4B2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>.</w:t>
      </w:r>
    </w:p>
    <w:p w14:paraId="6C92C5AD" w14:textId="57C85FFA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3</w:t>
      </w:r>
      <w:r w:rsidR="00D21D39" w:rsidRPr="00526AE0">
        <w:rPr>
          <w:b/>
          <w:bCs/>
          <w:sz w:val="22"/>
          <w:szCs w:val="22"/>
        </w:rPr>
        <w:t xml:space="preserve">. </w:t>
      </w:r>
      <w:r w:rsidR="00D21D39" w:rsidRPr="00526AE0">
        <w:rPr>
          <w:bCs/>
          <w:sz w:val="22"/>
          <w:szCs w:val="22"/>
        </w:rPr>
        <w:t>Процедура аукциона</w:t>
      </w:r>
      <w:r w:rsidR="000D4B2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 xml:space="preserve"> проводится в день и время, указанные в </w:t>
      </w:r>
      <w:r w:rsidR="000D4B25" w:rsidRPr="00526AE0">
        <w:rPr>
          <w:bCs/>
          <w:sz w:val="22"/>
          <w:szCs w:val="22"/>
        </w:rPr>
        <w:t xml:space="preserve">пункте </w:t>
      </w:r>
      <w:r w:rsidR="00230234">
        <w:rPr>
          <w:bCs/>
          <w:sz w:val="22"/>
          <w:szCs w:val="22"/>
        </w:rPr>
        <w:br/>
      </w:r>
      <w:r w:rsidR="000D4B25" w:rsidRPr="00526AE0">
        <w:rPr>
          <w:bCs/>
          <w:sz w:val="22"/>
          <w:szCs w:val="22"/>
        </w:rPr>
        <w:t>2.1</w:t>
      </w:r>
      <w:r w:rsidR="00A07F3F">
        <w:rPr>
          <w:bCs/>
          <w:sz w:val="22"/>
          <w:szCs w:val="22"/>
        </w:rPr>
        <w:t>1</w:t>
      </w:r>
      <w:r w:rsidR="000D4B25" w:rsidRPr="00526AE0">
        <w:rPr>
          <w:bCs/>
          <w:sz w:val="22"/>
          <w:szCs w:val="22"/>
        </w:rPr>
        <w:t xml:space="preserve"> </w:t>
      </w:r>
      <w:r w:rsidR="00D21D39" w:rsidRPr="00526AE0">
        <w:rPr>
          <w:bCs/>
          <w:sz w:val="22"/>
          <w:szCs w:val="22"/>
        </w:rPr>
        <w:t>Извещени</w:t>
      </w:r>
      <w:r w:rsidR="000D4B25" w:rsidRPr="00526AE0">
        <w:rPr>
          <w:bCs/>
          <w:sz w:val="22"/>
          <w:szCs w:val="22"/>
        </w:rPr>
        <w:t>я</w:t>
      </w:r>
      <w:r w:rsidR="00D21D39" w:rsidRPr="00526AE0">
        <w:rPr>
          <w:bCs/>
          <w:sz w:val="22"/>
          <w:szCs w:val="22"/>
        </w:rPr>
        <w:t xml:space="preserve">. Время проведения аукциона </w:t>
      </w:r>
      <w:r w:rsidR="000D4B25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>не должно совпадать со временем проведения профилактических работ на электронной площадке.</w:t>
      </w:r>
    </w:p>
    <w:p w14:paraId="55B66805" w14:textId="7597DCBD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4</w:t>
      </w:r>
      <w:r w:rsidR="00D21D39" w:rsidRPr="00526AE0">
        <w:rPr>
          <w:b/>
          <w:bCs/>
          <w:sz w:val="22"/>
          <w:szCs w:val="22"/>
        </w:rPr>
        <w:t xml:space="preserve">. </w:t>
      </w:r>
      <w:r w:rsidR="00D21D39" w:rsidRPr="00526AE0">
        <w:rPr>
          <w:bCs/>
          <w:sz w:val="22"/>
          <w:szCs w:val="22"/>
          <w:lang w:eastAsia="en-US"/>
        </w:rPr>
        <w:t xml:space="preserve">Аукцион </w:t>
      </w:r>
      <w:r w:rsidR="000D4B25" w:rsidRPr="00526AE0">
        <w:rPr>
          <w:bCs/>
          <w:sz w:val="22"/>
          <w:szCs w:val="22"/>
          <w:lang w:eastAsia="en-US"/>
        </w:rPr>
        <w:t xml:space="preserve">в электронной форме </w:t>
      </w:r>
      <w:r w:rsidR="00D21D39" w:rsidRPr="00526AE0">
        <w:rPr>
          <w:bCs/>
          <w:sz w:val="22"/>
          <w:szCs w:val="22"/>
          <w:lang w:eastAsia="en-US"/>
        </w:rPr>
        <w:t xml:space="preserve">проводится путем повышения </w:t>
      </w:r>
      <w:r w:rsidR="008B62A5" w:rsidRPr="00526AE0">
        <w:rPr>
          <w:bCs/>
          <w:sz w:val="22"/>
          <w:szCs w:val="22"/>
          <w:lang w:eastAsia="en-US"/>
        </w:rPr>
        <w:t>На</w:t>
      </w:r>
      <w:r w:rsidR="00D21D39" w:rsidRPr="00526AE0">
        <w:rPr>
          <w:bCs/>
          <w:sz w:val="22"/>
          <w:szCs w:val="22"/>
          <w:lang w:eastAsia="en-US"/>
        </w:rPr>
        <w:t>чальной</w:t>
      </w:r>
      <w:r w:rsidR="00136749" w:rsidRPr="00526AE0">
        <w:rPr>
          <w:bCs/>
          <w:sz w:val="22"/>
          <w:szCs w:val="22"/>
          <w:lang w:eastAsia="en-US"/>
        </w:rPr>
        <w:t xml:space="preserve"> </w:t>
      </w:r>
      <w:r w:rsidR="00D21D39" w:rsidRPr="00526AE0">
        <w:rPr>
          <w:bCs/>
          <w:sz w:val="22"/>
          <w:szCs w:val="22"/>
          <w:lang w:eastAsia="en-US"/>
        </w:rPr>
        <w:t xml:space="preserve">цены </w:t>
      </w:r>
      <w:r w:rsidR="004A0954">
        <w:rPr>
          <w:bCs/>
          <w:sz w:val="22"/>
          <w:szCs w:val="22"/>
          <w:lang w:eastAsia="en-US"/>
        </w:rPr>
        <w:t>П</w:t>
      </w:r>
      <w:r w:rsidR="00136749" w:rsidRPr="00526AE0">
        <w:rPr>
          <w:bCs/>
          <w:sz w:val="22"/>
          <w:szCs w:val="22"/>
          <w:lang w:eastAsia="en-US"/>
        </w:rPr>
        <w:t xml:space="preserve">редмета </w:t>
      </w:r>
      <w:r w:rsidR="00D21D39" w:rsidRPr="00526AE0">
        <w:rPr>
          <w:bCs/>
          <w:sz w:val="22"/>
          <w:szCs w:val="22"/>
          <w:lang w:eastAsia="en-US"/>
        </w:rPr>
        <w:t>аукциона на «шаг аукциона», установленные пунктом 2.</w:t>
      </w:r>
      <w:r w:rsidR="00A07F3F">
        <w:rPr>
          <w:bCs/>
          <w:sz w:val="22"/>
          <w:szCs w:val="22"/>
          <w:lang w:eastAsia="en-US"/>
        </w:rPr>
        <w:t>5</w:t>
      </w:r>
      <w:r w:rsidR="00D21D39" w:rsidRPr="00526AE0">
        <w:rPr>
          <w:bCs/>
          <w:sz w:val="22"/>
          <w:szCs w:val="22"/>
          <w:lang w:eastAsia="en-US"/>
        </w:rPr>
        <w:t xml:space="preserve"> Извещени</w:t>
      </w:r>
      <w:r w:rsidR="000D4B25" w:rsidRPr="00526AE0">
        <w:rPr>
          <w:bCs/>
          <w:sz w:val="22"/>
          <w:szCs w:val="22"/>
          <w:lang w:eastAsia="en-US"/>
        </w:rPr>
        <w:t>я</w:t>
      </w:r>
      <w:r w:rsidR="00D21D39" w:rsidRPr="00526AE0">
        <w:rPr>
          <w:bCs/>
          <w:sz w:val="22"/>
          <w:szCs w:val="22"/>
          <w:lang w:eastAsia="en-US"/>
        </w:rPr>
        <w:t>.</w:t>
      </w:r>
    </w:p>
    <w:p w14:paraId="65DF5BCF" w14:textId="15433F9F" w:rsidR="005C288B" w:rsidRPr="00526AE0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5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5C288B" w:rsidRPr="00526AE0">
        <w:rPr>
          <w:sz w:val="22"/>
          <w:szCs w:val="22"/>
          <w:lang w:eastAsia="en-US"/>
        </w:rPr>
        <w:t xml:space="preserve">Если в течение </w:t>
      </w:r>
      <w:r w:rsidR="005C288B" w:rsidRPr="00CF0FF3">
        <w:rPr>
          <w:sz w:val="22"/>
          <w:szCs w:val="22"/>
          <w:lang w:eastAsia="en-US"/>
        </w:rPr>
        <w:t>1 (</w:t>
      </w:r>
      <w:r w:rsidR="007505F1" w:rsidRPr="00CF0FF3">
        <w:rPr>
          <w:sz w:val="22"/>
          <w:szCs w:val="22"/>
          <w:lang w:eastAsia="en-US"/>
        </w:rPr>
        <w:t>одного</w:t>
      </w:r>
      <w:r w:rsidR="005C288B" w:rsidRPr="00CF0FF3">
        <w:rPr>
          <w:sz w:val="22"/>
          <w:szCs w:val="22"/>
          <w:lang w:eastAsia="en-US"/>
        </w:rPr>
        <w:t xml:space="preserve">) </w:t>
      </w:r>
      <w:r w:rsidR="007505F1" w:rsidRPr="00CF0FF3">
        <w:rPr>
          <w:sz w:val="22"/>
          <w:szCs w:val="22"/>
          <w:lang w:eastAsia="en-US"/>
        </w:rPr>
        <w:t>часа</w:t>
      </w:r>
      <w:r w:rsidR="005C288B" w:rsidRPr="00526AE0">
        <w:rPr>
          <w:sz w:val="22"/>
          <w:szCs w:val="22"/>
          <w:lang w:eastAsia="en-US"/>
        </w:rPr>
        <w:t xml:space="preserve"> со времени начала проведения процедуры аукциона в электронной форме не </w:t>
      </w:r>
      <w:r w:rsidR="003E025D" w:rsidRPr="00526AE0">
        <w:rPr>
          <w:sz w:val="22"/>
          <w:szCs w:val="22"/>
          <w:lang w:eastAsia="en-US"/>
        </w:rPr>
        <w:t>поступило ни одного предложения</w:t>
      </w:r>
      <w:r w:rsidR="0052444B" w:rsidRPr="00526AE0">
        <w:rPr>
          <w:sz w:val="22"/>
          <w:szCs w:val="22"/>
          <w:lang w:eastAsia="en-US"/>
        </w:rPr>
        <w:t xml:space="preserve"> о цене Предмета аукциона, которое предусматривало бы более высокую цену Предмета аукциона</w:t>
      </w:r>
      <w:r w:rsidR="00CF0FF3">
        <w:rPr>
          <w:sz w:val="22"/>
          <w:szCs w:val="22"/>
          <w:lang w:eastAsia="en-US"/>
        </w:rPr>
        <w:t xml:space="preserve"> </w:t>
      </w:r>
      <w:r w:rsidR="009765A2">
        <w:rPr>
          <w:sz w:val="22"/>
          <w:szCs w:val="22"/>
          <w:lang w:eastAsia="en-US"/>
        </w:rPr>
        <w:t>(</w:t>
      </w:r>
      <w:r w:rsidR="00CF0FF3">
        <w:rPr>
          <w:sz w:val="22"/>
          <w:szCs w:val="22"/>
          <w:lang w:eastAsia="en-US"/>
        </w:rPr>
        <w:t xml:space="preserve">пункт </w:t>
      </w:r>
      <w:r w:rsidR="00A35168">
        <w:rPr>
          <w:sz w:val="22"/>
          <w:szCs w:val="22"/>
          <w:lang w:eastAsia="en-US"/>
        </w:rPr>
        <w:t>10</w:t>
      </w:r>
      <w:r w:rsidR="00B2525D">
        <w:rPr>
          <w:sz w:val="22"/>
          <w:szCs w:val="22"/>
          <w:lang w:eastAsia="en-US"/>
        </w:rPr>
        <w:t>.4</w:t>
      </w:r>
      <w:r w:rsidR="00CF0FF3">
        <w:rPr>
          <w:sz w:val="22"/>
          <w:szCs w:val="22"/>
          <w:lang w:eastAsia="en-US"/>
        </w:rPr>
        <w:t xml:space="preserve"> Извещения</w:t>
      </w:r>
      <w:r w:rsidR="009765A2">
        <w:rPr>
          <w:sz w:val="22"/>
          <w:szCs w:val="22"/>
          <w:lang w:eastAsia="en-US"/>
        </w:rPr>
        <w:t>)</w:t>
      </w:r>
      <w:r w:rsidR="005C288B" w:rsidRPr="00526AE0">
        <w:rPr>
          <w:sz w:val="22"/>
          <w:szCs w:val="22"/>
          <w:lang w:eastAsia="en-US"/>
        </w:rPr>
        <w:t>,</w:t>
      </w:r>
      <w:r w:rsidR="005C288B" w:rsidRPr="00526AE0">
        <w:t xml:space="preserve"> </w:t>
      </w:r>
      <w:r w:rsidR="002A0A2A" w:rsidRPr="00526AE0">
        <w:rPr>
          <w:sz w:val="22"/>
          <w:szCs w:val="22"/>
          <w:lang w:eastAsia="en-US"/>
        </w:rPr>
        <w:t>а</w:t>
      </w:r>
      <w:r w:rsidR="005C288B" w:rsidRPr="00526AE0">
        <w:rPr>
          <w:sz w:val="22"/>
          <w:szCs w:val="22"/>
          <w:lang w:eastAsia="en-US"/>
        </w:rPr>
        <w:t xml:space="preserve">укцион в электронной форме завершается с помощью </w:t>
      </w:r>
      <w:r w:rsidR="00D772E9">
        <w:rPr>
          <w:sz w:val="22"/>
          <w:szCs w:val="22"/>
          <w:lang w:eastAsia="en-US"/>
        </w:rPr>
        <w:t>программных и технич</w:t>
      </w:r>
      <w:r w:rsidR="000A0187">
        <w:rPr>
          <w:sz w:val="22"/>
          <w:szCs w:val="22"/>
          <w:lang w:eastAsia="en-US"/>
        </w:rPr>
        <w:t>е</w:t>
      </w:r>
      <w:r w:rsidR="00D772E9">
        <w:rPr>
          <w:sz w:val="22"/>
          <w:szCs w:val="22"/>
          <w:lang w:eastAsia="en-US"/>
        </w:rPr>
        <w:t>ских</w:t>
      </w:r>
      <w:r w:rsidR="005C288B" w:rsidRPr="00526AE0">
        <w:rPr>
          <w:sz w:val="22"/>
          <w:szCs w:val="22"/>
          <w:lang w:eastAsia="en-US"/>
        </w:rPr>
        <w:t xml:space="preserve"> средств электронной площадки.</w:t>
      </w:r>
    </w:p>
    <w:p w14:paraId="0505621A" w14:textId="033F9493" w:rsidR="00D21D39" w:rsidRPr="00526AE0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/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6</w:t>
      </w:r>
      <w:r w:rsidR="00D21D39" w:rsidRPr="00526AE0">
        <w:rPr>
          <w:bCs/>
          <w:sz w:val="22"/>
          <w:szCs w:val="22"/>
          <w:lang w:eastAsia="en-US"/>
        </w:rPr>
        <w:t>.</w:t>
      </w:r>
      <w:r w:rsidR="00D21D39" w:rsidRPr="00526AE0">
        <w:rPr>
          <w:bCs/>
          <w:sz w:val="22"/>
          <w:szCs w:val="22"/>
          <w:lang w:val="en-US" w:eastAsia="en-US"/>
        </w:rPr>
        <w:t> </w:t>
      </w:r>
      <w:r w:rsidR="00D21D39" w:rsidRPr="00526AE0">
        <w:rPr>
          <w:bCs/>
          <w:sz w:val="22"/>
          <w:szCs w:val="22"/>
          <w:lang w:eastAsia="en-US"/>
        </w:rPr>
        <w:t>В случае</w:t>
      </w:r>
      <w:r w:rsidR="0052444B" w:rsidRPr="00526AE0">
        <w:rPr>
          <w:bCs/>
          <w:sz w:val="22"/>
          <w:szCs w:val="22"/>
          <w:lang w:eastAsia="en-US"/>
        </w:rPr>
        <w:t xml:space="preserve"> поступления</w:t>
      </w:r>
      <w:r w:rsidR="0052444B" w:rsidRPr="00526AE0">
        <w:t xml:space="preserve"> </w:t>
      </w:r>
      <w:r w:rsidR="0052444B" w:rsidRPr="00526AE0">
        <w:rPr>
          <w:bCs/>
          <w:sz w:val="22"/>
          <w:szCs w:val="22"/>
          <w:lang w:eastAsia="en-US"/>
        </w:rPr>
        <w:t>предложения о</w:t>
      </w:r>
      <w:r w:rsidR="00CF0FF3">
        <w:rPr>
          <w:bCs/>
          <w:sz w:val="22"/>
          <w:szCs w:val="22"/>
          <w:lang w:eastAsia="en-US"/>
        </w:rPr>
        <w:t xml:space="preserve"> более высокой</w:t>
      </w:r>
      <w:r w:rsidR="0052444B" w:rsidRPr="00526AE0">
        <w:rPr>
          <w:bCs/>
          <w:sz w:val="22"/>
          <w:szCs w:val="22"/>
          <w:lang w:eastAsia="en-US"/>
        </w:rPr>
        <w:t xml:space="preserve"> цен</w:t>
      </w:r>
      <w:r w:rsidR="00CF0FF3">
        <w:rPr>
          <w:bCs/>
          <w:sz w:val="22"/>
          <w:szCs w:val="22"/>
          <w:lang w:eastAsia="en-US"/>
        </w:rPr>
        <w:t>е</w:t>
      </w:r>
      <w:r w:rsidR="0052444B" w:rsidRPr="00526AE0">
        <w:rPr>
          <w:bCs/>
          <w:sz w:val="22"/>
          <w:szCs w:val="22"/>
          <w:lang w:eastAsia="en-US"/>
        </w:rPr>
        <w:t xml:space="preserve"> Предмета аукциона,</w:t>
      </w:r>
      <w:r w:rsidR="00D21D39" w:rsidRPr="00526AE0">
        <w:rPr>
          <w:bCs/>
          <w:sz w:val="22"/>
          <w:szCs w:val="22"/>
          <w:lang w:eastAsia="en-US"/>
        </w:rPr>
        <w:t xml:space="preserve"> время представления</w:t>
      </w:r>
      <w:r w:rsidR="008B62A5" w:rsidRPr="00526AE0">
        <w:rPr>
          <w:bCs/>
          <w:sz w:val="22"/>
          <w:szCs w:val="22"/>
          <w:lang w:eastAsia="en-US"/>
        </w:rPr>
        <w:t xml:space="preserve"> следующих предложений о</w:t>
      </w:r>
      <w:r w:rsidR="0052444B" w:rsidRPr="00526AE0">
        <w:rPr>
          <w:bCs/>
          <w:sz w:val="22"/>
          <w:szCs w:val="22"/>
          <w:lang w:eastAsia="en-US"/>
        </w:rPr>
        <w:t xml:space="preserve"> цене Предмета</w:t>
      </w:r>
      <w:r w:rsidR="00AE1BF9" w:rsidRPr="00526AE0">
        <w:rPr>
          <w:bCs/>
          <w:sz w:val="22"/>
          <w:szCs w:val="22"/>
          <w:lang w:eastAsia="en-US"/>
        </w:rPr>
        <w:t xml:space="preserve"> аукциона</w:t>
      </w:r>
      <w:r w:rsidR="008B62A5" w:rsidRPr="00526AE0">
        <w:rPr>
          <w:bCs/>
          <w:sz w:val="22"/>
          <w:szCs w:val="22"/>
          <w:lang w:eastAsia="en-US"/>
        </w:rPr>
        <w:t xml:space="preserve"> продлевается на </w:t>
      </w:r>
      <w:r w:rsidR="008B62A5" w:rsidRPr="00CF0FF3">
        <w:rPr>
          <w:bCs/>
          <w:sz w:val="22"/>
          <w:szCs w:val="22"/>
          <w:lang w:eastAsia="en-US"/>
        </w:rPr>
        <w:t xml:space="preserve">10 </w:t>
      </w:r>
      <w:r w:rsidR="00AE1BF9" w:rsidRPr="00CF0FF3">
        <w:rPr>
          <w:bCs/>
          <w:sz w:val="22"/>
          <w:szCs w:val="22"/>
          <w:lang w:eastAsia="en-US"/>
        </w:rPr>
        <w:t xml:space="preserve">(десять) </w:t>
      </w:r>
      <w:r w:rsidR="008B62A5" w:rsidRPr="00CF0FF3">
        <w:rPr>
          <w:bCs/>
          <w:sz w:val="22"/>
          <w:szCs w:val="22"/>
          <w:lang w:eastAsia="en-US"/>
        </w:rPr>
        <w:t>минут.</w:t>
      </w:r>
    </w:p>
    <w:p w14:paraId="3A912822" w14:textId="4B02A7C3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7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 w:eastAsia="en-US"/>
        </w:rPr>
        <w:t> </w:t>
      </w:r>
      <w:r w:rsidR="00D21D39" w:rsidRPr="00526AE0">
        <w:rPr>
          <w:bCs/>
          <w:sz w:val="22"/>
          <w:szCs w:val="22"/>
          <w:lang w:eastAsia="en-US"/>
        </w:rPr>
        <w:t xml:space="preserve">Аукцион </w:t>
      </w:r>
      <w:r w:rsidR="00C85FE1" w:rsidRPr="00526AE0">
        <w:rPr>
          <w:bCs/>
          <w:sz w:val="22"/>
          <w:szCs w:val="22"/>
          <w:lang w:eastAsia="en-US"/>
        </w:rPr>
        <w:t xml:space="preserve">в электронной форме </w:t>
      </w:r>
      <w:r w:rsidR="00D21D39" w:rsidRPr="00526AE0">
        <w:rPr>
          <w:bCs/>
          <w:sz w:val="22"/>
          <w:szCs w:val="22"/>
          <w:lang w:eastAsia="en-US"/>
        </w:rPr>
        <w:t xml:space="preserve">завершается с помощью </w:t>
      </w:r>
      <w:r w:rsidR="00D772E9">
        <w:rPr>
          <w:bCs/>
          <w:sz w:val="22"/>
          <w:szCs w:val="22"/>
          <w:lang w:eastAsia="en-US"/>
        </w:rPr>
        <w:t>программных и технических</w:t>
      </w:r>
      <w:r w:rsidR="00D21D39" w:rsidRPr="00526AE0">
        <w:rPr>
          <w:bCs/>
          <w:sz w:val="22"/>
          <w:szCs w:val="22"/>
          <w:lang w:eastAsia="en-US"/>
        </w:rPr>
        <w:t xml:space="preserve"> средств электронной площадки</w:t>
      </w:r>
      <w:r w:rsidR="00A13C61" w:rsidRPr="00526AE0">
        <w:rPr>
          <w:bCs/>
          <w:sz w:val="22"/>
          <w:szCs w:val="22"/>
          <w:lang w:eastAsia="en-US"/>
        </w:rPr>
        <w:t>,</w:t>
      </w:r>
      <w:r w:rsidR="00D21D39" w:rsidRPr="00526AE0">
        <w:rPr>
          <w:bCs/>
          <w:sz w:val="22"/>
          <w:szCs w:val="22"/>
          <w:lang w:eastAsia="en-US"/>
        </w:rPr>
        <w:t xml:space="preserve"> если в течение </w:t>
      </w:r>
      <w:r w:rsidR="00D21D39" w:rsidRPr="00CF0FF3">
        <w:rPr>
          <w:bCs/>
          <w:sz w:val="22"/>
          <w:szCs w:val="22"/>
          <w:lang w:eastAsia="en-US"/>
        </w:rPr>
        <w:t>10 (десяти) минут</w:t>
      </w:r>
      <w:r w:rsidR="00D21D39" w:rsidRPr="00526AE0">
        <w:rPr>
          <w:bCs/>
          <w:sz w:val="22"/>
          <w:szCs w:val="22"/>
          <w:lang w:eastAsia="en-US"/>
        </w:rPr>
        <w:t xml:space="preserve"> после поступления последнего предложения о цене </w:t>
      </w:r>
      <w:r w:rsidR="002A0A2A" w:rsidRPr="00526AE0">
        <w:rPr>
          <w:sz w:val="22"/>
          <w:szCs w:val="22"/>
          <w:lang w:eastAsia="en-US"/>
        </w:rPr>
        <w:t>П</w:t>
      </w:r>
      <w:r w:rsidR="00D21D39" w:rsidRPr="00526AE0">
        <w:rPr>
          <w:sz w:val="22"/>
          <w:szCs w:val="22"/>
          <w:lang w:eastAsia="en-US"/>
        </w:rPr>
        <w:t>редмета аукцион</w:t>
      </w:r>
      <w:r w:rsidR="00C85FE1" w:rsidRPr="00526AE0">
        <w:rPr>
          <w:bCs/>
          <w:sz w:val="22"/>
          <w:szCs w:val="22"/>
          <w:lang w:eastAsia="en-US"/>
        </w:rPr>
        <w:t xml:space="preserve">а </w:t>
      </w:r>
      <w:r w:rsidR="00D21D39" w:rsidRPr="00526AE0">
        <w:rPr>
          <w:bCs/>
          <w:sz w:val="22"/>
          <w:szCs w:val="22"/>
          <w:lang w:eastAsia="en-US"/>
        </w:rPr>
        <w:t xml:space="preserve">ни один Участник не сделал предложение о цене </w:t>
      </w:r>
      <w:r w:rsidR="002A0A2A" w:rsidRPr="00526AE0">
        <w:rPr>
          <w:bCs/>
          <w:sz w:val="22"/>
          <w:szCs w:val="22"/>
          <w:lang w:eastAsia="en-US"/>
        </w:rPr>
        <w:t>П</w:t>
      </w:r>
      <w:r w:rsidR="00D21D39" w:rsidRPr="00526AE0">
        <w:rPr>
          <w:bCs/>
          <w:sz w:val="22"/>
          <w:szCs w:val="22"/>
          <w:lang w:eastAsia="en-US"/>
        </w:rPr>
        <w:t>редмета аукциона, которое предусматривало</w:t>
      </w:r>
      <w:r w:rsidR="002A0A2A" w:rsidRPr="00526AE0">
        <w:rPr>
          <w:bCs/>
          <w:sz w:val="22"/>
          <w:szCs w:val="22"/>
          <w:lang w:eastAsia="en-US"/>
        </w:rPr>
        <w:t xml:space="preserve"> бы</w:t>
      </w:r>
      <w:r w:rsidR="00D21D39" w:rsidRPr="00526AE0">
        <w:rPr>
          <w:bCs/>
          <w:sz w:val="22"/>
          <w:szCs w:val="22"/>
          <w:lang w:eastAsia="en-US"/>
        </w:rPr>
        <w:t xml:space="preserve"> более высокую цену </w:t>
      </w:r>
      <w:r w:rsidR="002A0A2A" w:rsidRPr="00526AE0">
        <w:rPr>
          <w:bCs/>
          <w:sz w:val="22"/>
          <w:szCs w:val="22"/>
          <w:lang w:eastAsia="en-US"/>
        </w:rPr>
        <w:t>П</w:t>
      </w:r>
      <w:r w:rsidR="00D21D39" w:rsidRPr="00526AE0">
        <w:rPr>
          <w:bCs/>
          <w:sz w:val="22"/>
          <w:szCs w:val="22"/>
          <w:lang w:eastAsia="en-US"/>
        </w:rPr>
        <w:t>редмета аукциона.</w:t>
      </w:r>
    </w:p>
    <w:p w14:paraId="6DBD6C07" w14:textId="0FCA379C" w:rsidR="00D21D39" w:rsidRPr="00526AE0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8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D21D39" w:rsidRPr="00526AE0">
        <w:rPr>
          <w:sz w:val="22"/>
          <w:szCs w:val="22"/>
          <w:lang w:eastAsia="en-US"/>
        </w:rPr>
        <w:t xml:space="preserve">Победителем </w:t>
      </w:r>
      <w:r w:rsidR="00C85FE1" w:rsidRPr="00526AE0">
        <w:rPr>
          <w:sz w:val="22"/>
          <w:szCs w:val="22"/>
          <w:lang w:eastAsia="en-US"/>
        </w:rPr>
        <w:t>признается Участник</w:t>
      </w:r>
      <w:r w:rsidR="00D21D39" w:rsidRPr="00526AE0">
        <w:rPr>
          <w:sz w:val="22"/>
          <w:szCs w:val="22"/>
          <w:lang w:eastAsia="en-US"/>
        </w:rPr>
        <w:t xml:space="preserve">, предложивший наибольшую цену </w:t>
      </w:r>
      <w:r w:rsidR="002A0A2A" w:rsidRPr="00526AE0">
        <w:rPr>
          <w:sz w:val="22"/>
          <w:szCs w:val="22"/>
          <w:lang w:eastAsia="en-US"/>
        </w:rPr>
        <w:t>П</w:t>
      </w:r>
      <w:r w:rsidR="00D21D39" w:rsidRPr="00526AE0">
        <w:rPr>
          <w:sz w:val="22"/>
          <w:szCs w:val="22"/>
          <w:lang w:eastAsia="en-US"/>
        </w:rPr>
        <w:t>редмета аукциона.</w:t>
      </w:r>
    </w:p>
    <w:p w14:paraId="16E633EB" w14:textId="4B43A6E5" w:rsidR="00D21D39" w:rsidRDefault="00E000CE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9</w:t>
      </w:r>
      <w:r w:rsidR="00D21D39" w:rsidRPr="00526AE0">
        <w:rPr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Ход проведения процедуры аукциона </w:t>
      </w:r>
      <w:r w:rsidR="002A0A2A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 xml:space="preserve">фиксируется Оператором электронной площадки в электронном журнале, который направляется Организатору аукциона в течение </w:t>
      </w:r>
      <w:r w:rsidR="00B2525D">
        <w:rPr>
          <w:bCs/>
          <w:sz w:val="22"/>
          <w:szCs w:val="22"/>
        </w:rPr>
        <w:t>1 (</w:t>
      </w:r>
      <w:r w:rsidR="00D21D39" w:rsidRPr="00526AE0">
        <w:rPr>
          <w:bCs/>
          <w:sz w:val="22"/>
          <w:szCs w:val="22"/>
        </w:rPr>
        <w:t>одного</w:t>
      </w:r>
      <w:r w:rsidR="00B2525D">
        <w:rPr>
          <w:bCs/>
          <w:sz w:val="22"/>
          <w:szCs w:val="22"/>
        </w:rPr>
        <w:t>)</w:t>
      </w:r>
      <w:r w:rsidR="00D21D39" w:rsidRPr="00526AE0">
        <w:rPr>
          <w:bCs/>
          <w:sz w:val="22"/>
          <w:szCs w:val="22"/>
        </w:rPr>
        <w:t xml:space="preserve"> часа со времени завершения аукциона </w:t>
      </w:r>
      <w:r w:rsidR="002A0A2A" w:rsidRPr="00526AE0">
        <w:rPr>
          <w:bCs/>
          <w:sz w:val="22"/>
          <w:szCs w:val="22"/>
        </w:rPr>
        <w:t>в электронной форме</w:t>
      </w:r>
      <w:r w:rsidR="00D21D39" w:rsidRPr="00526AE0">
        <w:rPr>
          <w:bCs/>
          <w:sz w:val="22"/>
          <w:szCs w:val="22"/>
        </w:rPr>
        <w:t xml:space="preserve"> для подведения Аукционной комиссией </w:t>
      </w:r>
      <w:r w:rsidR="00907836">
        <w:rPr>
          <w:bCs/>
          <w:sz w:val="22"/>
          <w:szCs w:val="22"/>
        </w:rPr>
        <w:t>результато</w:t>
      </w:r>
      <w:r w:rsidR="00D21D39" w:rsidRPr="00526AE0">
        <w:rPr>
          <w:bCs/>
          <w:sz w:val="22"/>
          <w:szCs w:val="22"/>
        </w:rPr>
        <w:t>в аукциона</w:t>
      </w:r>
      <w:r w:rsidR="005C288B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 xml:space="preserve"> путем оформления Протокола о результатах аукциона</w:t>
      </w:r>
      <w:r w:rsidR="00A779F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>.</w:t>
      </w:r>
      <w:r w:rsidR="0052444B" w:rsidRPr="00526AE0">
        <w:rPr>
          <w:bCs/>
          <w:sz w:val="22"/>
          <w:szCs w:val="22"/>
        </w:rPr>
        <w:t xml:space="preserve"> Один экземпляр Протокола о результатах аукциона</w:t>
      </w:r>
      <w:r w:rsidR="00A779F5" w:rsidRPr="00526AE0">
        <w:rPr>
          <w:bCs/>
          <w:sz w:val="22"/>
          <w:szCs w:val="22"/>
        </w:rPr>
        <w:t xml:space="preserve"> в электронной форме </w:t>
      </w:r>
      <w:r w:rsidR="0052444B" w:rsidRPr="00526AE0">
        <w:rPr>
          <w:bCs/>
          <w:sz w:val="22"/>
          <w:szCs w:val="22"/>
        </w:rPr>
        <w:t>передается Победителю аукциона в электронной форме.</w:t>
      </w:r>
    </w:p>
    <w:p w14:paraId="3A223DBE" w14:textId="48EAC604" w:rsidR="00AA115F" w:rsidRPr="007B2C08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val="x-none" w:eastAsia="en-US"/>
        </w:rPr>
      </w:pPr>
      <w:r>
        <w:rPr>
          <w:b/>
          <w:bCs/>
          <w:sz w:val="22"/>
          <w:szCs w:val="22"/>
        </w:rPr>
        <w:t>10</w:t>
      </w:r>
      <w:r w:rsidR="00AA115F" w:rsidRPr="00526AE0">
        <w:rPr>
          <w:b/>
          <w:bCs/>
          <w:sz w:val="22"/>
          <w:szCs w:val="22"/>
        </w:rPr>
        <w:t>.</w:t>
      </w:r>
      <w:r w:rsidR="00AA115F">
        <w:rPr>
          <w:b/>
          <w:bCs/>
          <w:sz w:val="22"/>
          <w:szCs w:val="22"/>
        </w:rPr>
        <w:t>10</w:t>
      </w:r>
      <w:r w:rsidR="00AA115F" w:rsidRPr="00526AE0">
        <w:rPr>
          <w:b/>
          <w:bCs/>
          <w:sz w:val="22"/>
          <w:szCs w:val="22"/>
        </w:rPr>
        <w:t>.</w:t>
      </w:r>
      <w:r w:rsidR="00AA115F" w:rsidRPr="00526AE0">
        <w:rPr>
          <w:b/>
          <w:bCs/>
          <w:sz w:val="22"/>
          <w:szCs w:val="22"/>
          <w:lang w:val="en-US"/>
        </w:rPr>
        <w:t> </w:t>
      </w:r>
      <w:r w:rsidR="00AA115F" w:rsidRPr="00526AE0">
        <w:rPr>
          <w:sz w:val="22"/>
          <w:szCs w:val="22"/>
          <w:lang w:eastAsia="en-US"/>
        </w:rPr>
        <w:t>Оператор электронной площадки приостанавливает проведение аукциона в электронной форме в случае технологического сбоя, зафиксированного программн</w:t>
      </w:r>
      <w:r w:rsidR="00AA115F">
        <w:rPr>
          <w:sz w:val="22"/>
          <w:szCs w:val="22"/>
          <w:lang w:eastAsia="en-US"/>
        </w:rPr>
        <w:t>ыми и технически</w:t>
      </w:r>
      <w:r w:rsidR="00AA115F" w:rsidRPr="00526AE0">
        <w:rPr>
          <w:sz w:val="22"/>
          <w:szCs w:val="22"/>
          <w:lang w:eastAsia="en-US"/>
        </w:rPr>
        <w:t>ми средствами электронной площадки</w:t>
      </w:r>
      <w:r w:rsidR="00AA115F">
        <w:rPr>
          <w:sz w:val="22"/>
          <w:szCs w:val="22"/>
          <w:lang w:eastAsia="en-US"/>
        </w:rPr>
        <w:t>.</w:t>
      </w:r>
      <w:r w:rsidR="00AA115F" w:rsidRPr="00526AE0">
        <w:rPr>
          <w:sz w:val="22"/>
          <w:szCs w:val="22"/>
          <w:lang w:eastAsia="en-US"/>
        </w:rPr>
        <w:t xml:space="preserve"> </w:t>
      </w:r>
      <w:r w:rsidR="00E82EB1">
        <w:rPr>
          <w:sz w:val="22"/>
          <w:szCs w:val="22"/>
          <w:lang w:eastAsia="en-US"/>
        </w:rPr>
        <w:t>Не позднее чем за 3 (три) часа до времени возобновления проведения аукциона в электронной форме</w:t>
      </w:r>
      <w:r w:rsidR="00314A8C">
        <w:rPr>
          <w:sz w:val="22"/>
          <w:szCs w:val="22"/>
          <w:lang w:eastAsia="en-US"/>
        </w:rPr>
        <w:t xml:space="preserve">, </w:t>
      </w:r>
      <w:r w:rsidR="006D5F68">
        <w:rPr>
          <w:sz w:val="22"/>
          <w:szCs w:val="22"/>
          <w:lang w:eastAsia="en-US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E82EB1">
        <w:rPr>
          <w:sz w:val="22"/>
          <w:szCs w:val="22"/>
          <w:lang w:eastAsia="en-US"/>
        </w:rPr>
        <w:t xml:space="preserve"> </w:t>
      </w:r>
      <w:r w:rsidR="00AA115F">
        <w:rPr>
          <w:sz w:val="22"/>
          <w:szCs w:val="22"/>
          <w:lang w:eastAsia="en-US"/>
        </w:rPr>
        <w:t xml:space="preserve">Участники </w:t>
      </w:r>
      <w:r w:rsidR="00E82EB1">
        <w:rPr>
          <w:sz w:val="22"/>
          <w:szCs w:val="22"/>
          <w:lang w:eastAsia="en-US"/>
        </w:rPr>
        <w:t xml:space="preserve">получают </w:t>
      </w:r>
      <w:r w:rsidR="00AA115F">
        <w:rPr>
          <w:sz w:val="22"/>
          <w:szCs w:val="22"/>
          <w:lang w:eastAsia="en-US"/>
        </w:rPr>
        <w:t>уведом</w:t>
      </w:r>
      <w:r w:rsidR="00E82EB1">
        <w:rPr>
          <w:sz w:val="22"/>
          <w:szCs w:val="22"/>
          <w:lang w:eastAsia="en-US"/>
        </w:rPr>
        <w:t>ления от</w:t>
      </w:r>
      <w:r w:rsidR="00AA115F">
        <w:rPr>
          <w:sz w:val="22"/>
          <w:szCs w:val="22"/>
          <w:lang w:eastAsia="en-US"/>
        </w:rPr>
        <w:t xml:space="preserve"> О</w:t>
      </w:r>
      <w:r w:rsidR="00E82EB1">
        <w:rPr>
          <w:sz w:val="22"/>
          <w:szCs w:val="22"/>
          <w:lang w:eastAsia="en-US"/>
        </w:rPr>
        <w:t>ператора электронной площадки</w:t>
      </w:r>
      <w:r w:rsidR="00314A8C">
        <w:rPr>
          <w:sz w:val="22"/>
          <w:szCs w:val="22"/>
          <w:lang w:eastAsia="en-US"/>
        </w:rPr>
        <w:t xml:space="preserve"> с указанием даты и времени возобновления проведения аукциона в электронной форме</w:t>
      </w:r>
      <w:r w:rsidR="00E82EB1">
        <w:rPr>
          <w:sz w:val="22"/>
          <w:szCs w:val="22"/>
          <w:lang w:eastAsia="en-US"/>
        </w:rPr>
        <w:t>.</w:t>
      </w:r>
    </w:p>
    <w:p w14:paraId="65B80DE0" w14:textId="3BCFB495" w:rsidR="00C16841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C16841" w:rsidRPr="00C16841">
        <w:rPr>
          <w:b/>
          <w:bCs/>
          <w:sz w:val="22"/>
          <w:szCs w:val="22"/>
        </w:rPr>
        <w:t>.1</w:t>
      </w:r>
      <w:r w:rsidR="00AA115F">
        <w:rPr>
          <w:b/>
          <w:bCs/>
          <w:sz w:val="22"/>
          <w:szCs w:val="22"/>
        </w:rPr>
        <w:t>1</w:t>
      </w:r>
      <w:r w:rsidR="00C16841" w:rsidRPr="00C16841">
        <w:rPr>
          <w:b/>
          <w:bCs/>
          <w:sz w:val="22"/>
          <w:szCs w:val="22"/>
        </w:rPr>
        <w:t>.</w:t>
      </w:r>
      <w:r w:rsidR="00C16841">
        <w:rPr>
          <w:bCs/>
          <w:sz w:val="22"/>
          <w:szCs w:val="22"/>
        </w:rPr>
        <w:t xml:space="preserve"> После завершения аукциона в электронной форме Оператор электронной площадки </w:t>
      </w:r>
      <w:r w:rsidR="00DD0620">
        <w:rPr>
          <w:bCs/>
          <w:sz w:val="22"/>
          <w:szCs w:val="22"/>
        </w:rPr>
        <w:t>размещает</w:t>
      </w:r>
      <w:r w:rsidR="00C16841">
        <w:rPr>
          <w:bCs/>
          <w:sz w:val="22"/>
          <w:szCs w:val="22"/>
        </w:rPr>
        <w:t xml:space="preserve"> Протокол о результатах аукциона </w:t>
      </w:r>
      <w:r w:rsidR="00B2525D">
        <w:rPr>
          <w:bCs/>
          <w:sz w:val="22"/>
          <w:szCs w:val="22"/>
        </w:rPr>
        <w:t xml:space="preserve">на электронной площадке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C16841">
        <w:rPr>
          <w:bCs/>
          <w:sz w:val="22"/>
          <w:szCs w:val="22"/>
        </w:rPr>
        <w:t>.</w:t>
      </w:r>
    </w:p>
    <w:p w14:paraId="1565901C" w14:textId="3ABA3CAF" w:rsidR="00D21D39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C16841">
        <w:rPr>
          <w:b/>
          <w:bCs/>
          <w:sz w:val="22"/>
          <w:szCs w:val="22"/>
        </w:rPr>
        <w:t>.12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Организатор аукциона </w:t>
      </w:r>
      <w:r w:rsidR="007B2C08">
        <w:rPr>
          <w:bCs/>
          <w:sz w:val="22"/>
          <w:szCs w:val="22"/>
        </w:rPr>
        <w:t>размещ</w:t>
      </w:r>
      <w:r w:rsidR="00DD0620">
        <w:rPr>
          <w:bCs/>
          <w:sz w:val="22"/>
          <w:szCs w:val="22"/>
        </w:rPr>
        <w:t>ает</w:t>
      </w:r>
      <w:r w:rsidR="00D21D39" w:rsidRPr="00526AE0">
        <w:rPr>
          <w:bCs/>
          <w:sz w:val="22"/>
          <w:szCs w:val="22"/>
        </w:rPr>
        <w:t xml:space="preserve"> Протокол о результатах аукциона </w:t>
      </w:r>
      <w:r w:rsidR="002722EE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>на Официальном сайте торгов</w:t>
      </w:r>
      <w:r w:rsidR="002722EE" w:rsidRPr="00526AE0">
        <w:rPr>
          <w:bCs/>
          <w:sz w:val="22"/>
          <w:szCs w:val="22"/>
        </w:rPr>
        <w:t>, Портале МО</w:t>
      </w:r>
      <w:r w:rsidR="00C16841">
        <w:rPr>
          <w:bCs/>
          <w:sz w:val="22"/>
          <w:szCs w:val="22"/>
        </w:rPr>
        <w:t xml:space="preserve"> </w:t>
      </w:r>
      <w:r w:rsidR="00D21D39" w:rsidRPr="00526AE0">
        <w:rPr>
          <w:bCs/>
          <w:sz w:val="22"/>
          <w:szCs w:val="22"/>
        </w:rPr>
        <w:t>в течение одного рабочего дня со дня его подписания.</w:t>
      </w:r>
    </w:p>
    <w:p w14:paraId="736991AA" w14:textId="26665229" w:rsidR="007D112D" w:rsidRPr="00526AE0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.1</w:t>
      </w:r>
      <w:r w:rsidR="00C16841">
        <w:rPr>
          <w:b/>
          <w:bCs/>
          <w:sz w:val="22"/>
          <w:szCs w:val="22"/>
        </w:rPr>
        <w:t>3</w:t>
      </w:r>
      <w:r w:rsidR="00D21D39" w:rsidRPr="00526AE0">
        <w:rPr>
          <w:b/>
          <w:bCs/>
          <w:sz w:val="22"/>
          <w:szCs w:val="22"/>
        </w:rPr>
        <w:t>. </w:t>
      </w:r>
      <w:r w:rsidR="00846443" w:rsidRPr="00526AE0">
        <w:rPr>
          <w:sz w:val="22"/>
          <w:szCs w:val="22"/>
        </w:rPr>
        <w:t>Аукцион</w:t>
      </w:r>
      <w:r w:rsidR="002722EE" w:rsidRPr="00526AE0">
        <w:rPr>
          <w:sz w:val="22"/>
          <w:szCs w:val="22"/>
        </w:rPr>
        <w:t xml:space="preserve"> в электронной форме</w:t>
      </w:r>
      <w:r w:rsidR="00846443" w:rsidRPr="00526AE0">
        <w:rPr>
          <w:sz w:val="22"/>
          <w:szCs w:val="22"/>
        </w:rPr>
        <w:t xml:space="preserve"> признается несостоявшимся в случаях, если:</w:t>
      </w:r>
    </w:p>
    <w:p w14:paraId="47D0EC93" w14:textId="6343431C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по окончании срока подачи Заявок</w:t>
      </w:r>
      <w:r w:rsidR="0052444B" w:rsidRPr="00526AE0">
        <w:rPr>
          <w:sz w:val="22"/>
          <w:szCs w:val="22"/>
        </w:rPr>
        <w:t xml:space="preserve"> была подана только одна Заявка</w:t>
      </w:r>
      <w:r w:rsidRPr="00526AE0">
        <w:rPr>
          <w:sz w:val="22"/>
          <w:szCs w:val="22"/>
        </w:rPr>
        <w:t>;</w:t>
      </w:r>
    </w:p>
    <w:p w14:paraId="3510ABB5" w14:textId="3C72D263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-</w:t>
      </w:r>
      <w:r w:rsidR="0052444B" w:rsidRPr="00526AE0">
        <w:rPr>
          <w:sz w:val="22"/>
          <w:szCs w:val="22"/>
        </w:rPr>
        <w:t xml:space="preserve"> </w:t>
      </w:r>
      <w:r w:rsidR="009B0BEF" w:rsidRPr="00526AE0">
        <w:rPr>
          <w:sz w:val="22"/>
          <w:szCs w:val="22"/>
        </w:rPr>
        <w:t xml:space="preserve">по окончании срока подачи Заявок </w:t>
      </w:r>
      <w:r w:rsidR="0052444B" w:rsidRPr="00526AE0">
        <w:rPr>
          <w:sz w:val="22"/>
          <w:szCs w:val="22"/>
        </w:rPr>
        <w:t>не подано ни одной Заявки;</w:t>
      </w:r>
    </w:p>
    <w:p w14:paraId="5B98033D" w14:textId="00EC08F2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на основании результатов рассмотрения Заявок принято решение об отказе в допуске к участию в аукционе в электронной форме всех Заявителей</w:t>
      </w:r>
      <w:r w:rsidR="0052444B" w:rsidRPr="00526AE0">
        <w:rPr>
          <w:sz w:val="22"/>
          <w:szCs w:val="22"/>
        </w:rPr>
        <w:t>;</w:t>
      </w:r>
    </w:p>
    <w:p w14:paraId="71C115BF" w14:textId="3F91E204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на основании результатов рассмотрения Заявок принято решение о допуске к участию в аукционе в электронной форме и признании Участником только одного Заявителя</w:t>
      </w:r>
      <w:r w:rsidR="00A779F5" w:rsidRPr="00526AE0">
        <w:rPr>
          <w:sz w:val="22"/>
          <w:szCs w:val="22"/>
        </w:rPr>
        <w:t>;</w:t>
      </w:r>
    </w:p>
    <w:p w14:paraId="22C2AE94" w14:textId="12DF7706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в случае если </w:t>
      </w:r>
      <w:r w:rsidR="00FF2761" w:rsidRPr="00526AE0">
        <w:rPr>
          <w:sz w:val="22"/>
          <w:szCs w:val="22"/>
        </w:rPr>
        <w:t xml:space="preserve">в течении </w:t>
      </w:r>
      <w:r w:rsidR="008B4405" w:rsidRPr="0036648E">
        <w:rPr>
          <w:sz w:val="22"/>
          <w:szCs w:val="22"/>
        </w:rPr>
        <w:t>1</w:t>
      </w:r>
      <w:r w:rsidR="00FF2761" w:rsidRPr="0036648E">
        <w:rPr>
          <w:sz w:val="22"/>
          <w:szCs w:val="22"/>
        </w:rPr>
        <w:t xml:space="preserve"> (</w:t>
      </w:r>
      <w:r w:rsidR="008B4405" w:rsidRPr="0036648E">
        <w:rPr>
          <w:sz w:val="22"/>
          <w:szCs w:val="22"/>
        </w:rPr>
        <w:t>одного</w:t>
      </w:r>
      <w:r w:rsidR="00FF2761" w:rsidRPr="0036648E">
        <w:rPr>
          <w:sz w:val="22"/>
          <w:szCs w:val="22"/>
        </w:rPr>
        <w:t xml:space="preserve">) </w:t>
      </w:r>
      <w:r w:rsidR="008B4405" w:rsidRPr="0036648E">
        <w:rPr>
          <w:sz w:val="22"/>
          <w:szCs w:val="22"/>
        </w:rPr>
        <w:t>часа</w:t>
      </w:r>
      <w:r w:rsidR="00FF2761" w:rsidRPr="00526AE0">
        <w:rPr>
          <w:sz w:val="22"/>
          <w:szCs w:val="22"/>
        </w:rPr>
        <w:t xml:space="preserve"> </w:t>
      </w:r>
      <w:r w:rsidRPr="00526AE0">
        <w:rPr>
          <w:sz w:val="22"/>
          <w:szCs w:val="22"/>
        </w:rPr>
        <w:t xml:space="preserve">после начала проведения аукциона </w:t>
      </w:r>
      <w:r w:rsidR="002722EE" w:rsidRPr="00526AE0">
        <w:rPr>
          <w:sz w:val="22"/>
          <w:szCs w:val="22"/>
        </w:rPr>
        <w:t xml:space="preserve">в электронной форме </w:t>
      </w:r>
      <w:r w:rsidR="00D531A9" w:rsidRPr="00526AE0">
        <w:rPr>
          <w:sz w:val="22"/>
          <w:szCs w:val="22"/>
        </w:rPr>
        <w:t>не поступило ни одного предложения о цене Предмета аукциона, которое предусматривало бы более высокую</w:t>
      </w:r>
      <w:r w:rsidR="009B0BEF" w:rsidRPr="00526AE0">
        <w:rPr>
          <w:sz w:val="22"/>
          <w:szCs w:val="22"/>
        </w:rPr>
        <w:t xml:space="preserve"> </w:t>
      </w:r>
      <w:r w:rsidR="00D531A9" w:rsidRPr="00526AE0">
        <w:rPr>
          <w:sz w:val="22"/>
          <w:szCs w:val="22"/>
        </w:rPr>
        <w:t>цен</w:t>
      </w:r>
      <w:r w:rsidR="009B0BEF" w:rsidRPr="00526AE0">
        <w:rPr>
          <w:sz w:val="22"/>
          <w:szCs w:val="22"/>
        </w:rPr>
        <w:t>у</w:t>
      </w:r>
      <w:r w:rsidR="00D531A9" w:rsidRPr="00526AE0">
        <w:rPr>
          <w:sz w:val="22"/>
          <w:szCs w:val="22"/>
        </w:rPr>
        <w:t xml:space="preserve"> </w:t>
      </w:r>
      <w:r w:rsidR="009B0BEF" w:rsidRPr="00526AE0">
        <w:rPr>
          <w:sz w:val="22"/>
          <w:szCs w:val="22"/>
        </w:rPr>
        <w:t>П</w:t>
      </w:r>
      <w:r w:rsidR="00D531A9" w:rsidRPr="00526AE0">
        <w:rPr>
          <w:sz w:val="22"/>
          <w:szCs w:val="22"/>
        </w:rPr>
        <w:t>редмета аукциона</w:t>
      </w:r>
      <w:r w:rsidR="00B2525D">
        <w:rPr>
          <w:sz w:val="22"/>
          <w:szCs w:val="22"/>
        </w:rPr>
        <w:t xml:space="preserve"> </w:t>
      </w:r>
      <w:r w:rsidR="00314A8C">
        <w:rPr>
          <w:sz w:val="22"/>
          <w:szCs w:val="22"/>
        </w:rPr>
        <w:t>(</w:t>
      </w:r>
      <w:r w:rsidR="00B2525D">
        <w:rPr>
          <w:sz w:val="22"/>
          <w:szCs w:val="22"/>
        </w:rPr>
        <w:t xml:space="preserve">пункт </w:t>
      </w:r>
      <w:r w:rsidR="00A35168">
        <w:rPr>
          <w:sz w:val="22"/>
          <w:szCs w:val="22"/>
        </w:rPr>
        <w:t>10</w:t>
      </w:r>
      <w:r w:rsidR="00CF0FF3">
        <w:rPr>
          <w:sz w:val="22"/>
          <w:szCs w:val="22"/>
        </w:rPr>
        <w:t>.4 Извещения</w:t>
      </w:r>
      <w:r w:rsidR="00314A8C">
        <w:rPr>
          <w:sz w:val="22"/>
          <w:szCs w:val="22"/>
        </w:rPr>
        <w:t>)</w:t>
      </w:r>
      <w:r w:rsidRPr="00526AE0">
        <w:rPr>
          <w:sz w:val="22"/>
          <w:szCs w:val="22"/>
        </w:rPr>
        <w:t>.</w:t>
      </w:r>
    </w:p>
    <w:p w14:paraId="65C1BC85" w14:textId="77777777" w:rsidR="0071037B" w:rsidRPr="00526AE0" w:rsidRDefault="0071037B" w:rsidP="00BE5B57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5A714BDD" w:rsidR="00364A9F" w:rsidRPr="00526AE0" w:rsidRDefault="00B82A39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7" w:name="_Toc47969159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11</w:t>
      </w:r>
      <w:r w:rsidR="00D13C1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F442DB" w:rsidRPr="00526AE0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75"/>
      <w:bookmarkEnd w:id="76"/>
      <w:bookmarkEnd w:id="77"/>
    </w:p>
    <w:p w14:paraId="21FAC968" w14:textId="19A12DBA" w:rsidR="00186392" w:rsidRPr="00526AE0" w:rsidRDefault="00B82A39" w:rsidP="00BE5B57">
      <w:pPr>
        <w:tabs>
          <w:tab w:val="left" w:pos="18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A51B66" w:rsidRPr="00526AE0">
        <w:rPr>
          <w:b/>
          <w:sz w:val="22"/>
          <w:szCs w:val="22"/>
        </w:rPr>
        <w:t>.1.</w:t>
      </w:r>
      <w:r w:rsidR="00D13C1B" w:rsidRPr="00526AE0">
        <w:rPr>
          <w:b/>
          <w:sz w:val="22"/>
          <w:szCs w:val="22"/>
        </w:rPr>
        <w:t> </w:t>
      </w:r>
      <w:r w:rsidR="00F442DB" w:rsidRPr="00526AE0">
        <w:rPr>
          <w:sz w:val="22"/>
          <w:szCs w:val="22"/>
        </w:rPr>
        <w:t>Заключение договора аренды земельного участка (Приложение</w:t>
      </w:r>
      <w:r w:rsidR="007635FD" w:rsidRPr="00526AE0">
        <w:rPr>
          <w:sz w:val="22"/>
          <w:szCs w:val="22"/>
        </w:rPr>
        <w:t> </w:t>
      </w:r>
      <w:r w:rsidR="00FF0617" w:rsidRPr="00526AE0">
        <w:rPr>
          <w:sz w:val="22"/>
          <w:szCs w:val="22"/>
        </w:rPr>
        <w:t>9</w:t>
      </w:r>
      <w:r w:rsidR="00F442DB" w:rsidRPr="00526AE0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526AE0">
        <w:rPr>
          <w:sz w:val="22"/>
          <w:szCs w:val="22"/>
        </w:rPr>
        <w:t xml:space="preserve"> кодексом Российской Федерации</w:t>
      </w:r>
      <w:r w:rsidR="00186392" w:rsidRPr="00526AE0">
        <w:rPr>
          <w:sz w:val="22"/>
          <w:szCs w:val="22"/>
        </w:rPr>
        <w:t>, иными федеральными законами и нормативно-правовыми актами, а также Извещением.</w:t>
      </w:r>
    </w:p>
    <w:p w14:paraId="3F52A024" w14:textId="766E343B" w:rsidR="00CB656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A51B66" w:rsidRPr="00526AE0">
        <w:rPr>
          <w:b/>
          <w:sz w:val="22"/>
          <w:szCs w:val="22"/>
        </w:rPr>
        <w:t>.2.</w:t>
      </w:r>
      <w:r w:rsidR="00D13C1B" w:rsidRPr="00526AE0">
        <w:rPr>
          <w:sz w:val="22"/>
          <w:szCs w:val="22"/>
        </w:rPr>
        <w:t> </w:t>
      </w:r>
      <w:r w:rsidR="00CB656C" w:rsidRPr="00526AE0">
        <w:rPr>
          <w:sz w:val="22"/>
          <w:szCs w:val="22"/>
        </w:rPr>
        <w:t xml:space="preserve">В случае, если аукцион в электронной форме признан несостоявшимся и только один Заявитель </w:t>
      </w:r>
      <w:r w:rsidR="0058077C">
        <w:rPr>
          <w:sz w:val="22"/>
          <w:szCs w:val="22"/>
        </w:rPr>
        <w:t xml:space="preserve">допущен к участию в аукционе в электронной форме и </w:t>
      </w:r>
      <w:r w:rsidR="00CB656C" w:rsidRPr="00526AE0">
        <w:rPr>
          <w:sz w:val="22"/>
          <w:szCs w:val="22"/>
        </w:rPr>
        <w:t xml:space="preserve">признан Участником, Арендодатель в течение </w:t>
      </w:r>
      <w:r w:rsidR="005C050C" w:rsidRPr="00526AE0">
        <w:rPr>
          <w:sz w:val="22"/>
          <w:szCs w:val="22"/>
        </w:rPr>
        <w:t>10 (</w:t>
      </w:r>
      <w:r w:rsidR="00CB656C" w:rsidRPr="00526AE0">
        <w:rPr>
          <w:sz w:val="22"/>
          <w:szCs w:val="22"/>
        </w:rPr>
        <w:t>десяти</w:t>
      </w:r>
      <w:r w:rsidR="005C050C" w:rsidRPr="00526AE0">
        <w:rPr>
          <w:sz w:val="22"/>
          <w:szCs w:val="22"/>
        </w:rPr>
        <w:t>)</w:t>
      </w:r>
      <w:r w:rsidR="00CB656C" w:rsidRPr="00526AE0">
        <w:rPr>
          <w:sz w:val="22"/>
          <w:szCs w:val="22"/>
        </w:rPr>
        <w:t xml:space="preserve">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</w:t>
      </w:r>
      <w:r w:rsidR="00AA115F">
        <w:rPr>
          <w:sz w:val="22"/>
          <w:szCs w:val="22"/>
        </w:rPr>
        <w:t>п</w:t>
      </w:r>
      <w:r w:rsidR="00CB656C" w:rsidRPr="00526AE0">
        <w:rPr>
          <w:sz w:val="22"/>
          <w:szCs w:val="22"/>
        </w:rPr>
        <w:t>редмета аукциона.</w:t>
      </w:r>
    </w:p>
    <w:p w14:paraId="447D8311" w14:textId="0FAE8655" w:rsidR="000B2793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0B2793" w:rsidRPr="00526AE0">
        <w:rPr>
          <w:b/>
          <w:sz w:val="22"/>
          <w:szCs w:val="22"/>
        </w:rPr>
        <w:t>.3.</w:t>
      </w:r>
      <w:r w:rsidR="00D13C1B" w:rsidRPr="00526AE0">
        <w:rPr>
          <w:sz w:val="22"/>
          <w:szCs w:val="22"/>
        </w:rPr>
        <w:t> </w:t>
      </w:r>
      <w:r w:rsidR="000B2793" w:rsidRPr="00526AE0">
        <w:rPr>
          <w:sz w:val="22"/>
          <w:szCs w:val="22"/>
        </w:rPr>
        <w:t>В случае, если по окончании срока подач</w:t>
      </w:r>
      <w:r w:rsidR="001F3CF6" w:rsidRPr="00526AE0">
        <w:rPr>
          <w:sz w:val="22"/>
          <w:szCs w:val="22"/>
        </w:rPr>
        <w:t>и З</w:t>
      </w:r>
      <w:r w:rsidR="000B2793" w:rsidRPr="00526AE0">
        <w:rPr>
          <w:sz w:val="22"/>
          <w:szCs w:val="22"/>
        </w:rPr>
        <w:t xml:space="preserve">аявок </w:t>
      </w:r>
      <w:r w:rsidR="001F3CF6" w:rsidRPr="00526AE0">
        <w:rPr>
          <w:sz w:val="22"/>
          <w:szCs w:val="22"/>
        </w:rPr>
        <w:t>подана только одна З</w:t>
      </w:r>
      <w:r w:rsidR="000B2793" w:rsidRPr="00526AE0">
        <w:rPr>
          <w:sz w:val="22"/>
          <w:szCs w:val="22"/>
        </w:rPr>
        <w:t>аявка</w:t>
      </w:r>
      <w:r w:rsidR="00E140D2" w:rsidRPr="00526AE0">
        <w:rPr>
          <w:sz w:val="22"/>
          <w:szCs w:val="22"/>
        </w:rPr>
        <w:t>, при условии соответствия</w:t>
      </w:r>
      <w:r w:rsidR="000B2793" w:rsidRPr="00526AE0">
        <w:rPr>
          <w:sz w:val="22"/>
          <w:szCs w:val="22"/>
        </w:rPr>
        <w:t xml:space="preserve"> </w:t>
      </w:r>
      <w:r w:rsidR="001F3CF6" w:rsidRPr="00526AE0">
        <w:rPr>
          <w:sz w:val="22"/>
          <w:szCs w:val="22"/>
        </w:rPr>
        <w:t>З</w:t>
      </w:r>
      <w:r w:rsidR="00E140D2" w:rsidRPr="00526AE0">
        <w:rPr>
          <w:sz w:val="22"/>
          <w:szCs w:val="22"/>
        </w:rPr>
        <w:t xml:space="preserve">аявки и </w:t>
      </w:r>
      <w:r w:rsidR="001F3CF6" w:rsidRPr="00526AE0">
        <w:rPr>
          <w:sz w:val="22"/>
          <w:szCs w:val="22"/>
          <w:lang w:eastAsia="ru-RU"/>
        </w:rPr>
        <w:t>З</w:t>
      </w:r>
      <w:r w:rsidR="00E140D2" w:rsidRPr="00526AE0">
        <w:rPr>
          <w:sz w:val="22"/>
          <w:szCs w:val="22"/>
          <w:lang w:eastAsia="ru-RU"/>
        </w:rPr>
        <w:t>аявителя,</w:t>
      </w:r>
      <w:r w:rsidR="00E140D2" w:rsidRPr="00526AE0">
        <w:rPr>
          <w:sz w:val="22"/>
          <w:szCs w:val="22"/>
        </w:rPr>
        <w:t xml:space="preserve"> </w:t>
      </w:r>
      <w:r w:rsidR="001F3CF6" w:rsidRPr="00526AE0">
        <w:rPr>
          <w:sz w:val="22"/>
          <w:szCs w:val="22"/>
          <w:lang w:eastAsia="ru-RU"/>
        </w:rPr>
        <w:t>подавшего указанную З</w:t>
      </w:r>
      <w:r w:rsidR="00E140D2" w:rsidRPr="00526AE0">
        <w:rPr>
          <w:sz w:val="22"/>
          <w:szCs w:val="22"/>
          <w:lang w:eastAsia="ru-RU"/>
        </w:rPr>
        <w:t>аявку, всем требованиям</w:t>
      </w:r>
      <w:r w:rsidR="005E190A" w:rsidRPr="00526AE0">
        <w:rPr>
          <w:sz w:val="22"/>
          <w:szCs w:val="22"/>
          <w:lang w:eastAsia="ru-RU"/>
        </w:rPr>
        <w:t>,</w:t>
      </w:r>
      <w:r w:rsidR="00E140D2" w:rsidRPr="00526AE0">
        <w:rPr>
          <w:sz w:val="22"/>
          <w:szCs w:val="22"/>
          <w:lang w:eastAsia="ru-RU"/>
        </w:rPr>
        <w:t xml:space="preserve"> указанным в И</w:t>
      </w:r>
      <w:r w:rsidR="00C41CE8" w:rsidRPr="00526AE0">
        <w:rPr>
          <w:sz w:val="22"/>
          <w:szCs w:val="22"/>
          <w:lang w:eastAsia="ru-RU"/>
        </w:rPr>
        <w:t>звещении</w:t>
      </w:r>
      <w:r w:rsidR="005E190A" w:rsidRPr="00526AE0">
        <w:rPr>
          <w:sz w:val="22"/>
          <w:szCs w:val="22"/>
          <w:lang w:eastAsia="ru-RU"/>
        </w:rPr>
        <w:t>,</w:t>
      </w:r>
      <w:r w:rsidR="00C41CE8" w:rsidRPr="00526AE0">
        <w:rPr>
          <w:sz w:val="22"/>
          <w:szCs w:val="22"/>
          <w:lang w:eastAsia="ru-RU"/>
        </w:rPr>
        <w:t xml:space="preserve"> </w:t>
      </w:r>
      <w:r w:rsidR="00DC1D6B" w:rsidRPr="00526AE0">
        <w:rPr>
          <w:sz w:val="22"/>
          <w:szCs w:val="22"/>
        </w:rPr>
        <w:t>Арендодатель</w:t>
      </w:r>
      <w:r w:rsidR="000B2793" w:rsidRPr="00526AE0">
        <w:rPr>
          <w:sz w:val="22"/>
          <w:szCs w:val="22"/>
        </w:rPr>
        <w:t xml:space="preserve"> в течение </w:t>
      </w:r>
      <w:r w:rsidR="00C01975" w:rsidRPr="00526AE0">
        <w:rPr>
          <w:sz w:val="22"/>
          <w:szCs w:val="22"/>
        </w:rPr>
        <w:t>10 (</w:t>
      </w:r>
      <w:r w:rsidR="000B2793" w:rsidRPr="00526AE0">
        <w:rPr>
          <w:sz w:val="22"/>
          <w:szCs w:val="22"/>
        </w:rPr>
        <w:t>десяти</w:t>
      </w:r>
      <w:r w:rsidR="00C01975" w:rsidRPr="00526AE0">
        <w:rPr>
          <w:sz w:val="22"/>
          <w:szCs w:val="22"/>
        </w:rPr>
        <w:t>)</w:t>
      </w:r>
      <w:r w:rsidR="000B2793" w:rsidRPr="00526AE0">
        <w:rPr>
          <w:sz w:val="22"/>
          <w:szCs w:val="22"/>
        </w:rPr>
        <w:t xml:space="preserve"> дней</w:t>
      </w:r>
      <w:r w:rsidR="001F3CF6" w:rsidRPr="00526AE0">
        <w:rPr>
          <w:sz w:val="22"/>
          <w:szCs w:val="22"/>
        </w:rPr>
        <w:t xml:space="preserve"> со дня рассмотрения указанной З</w:t>
      </w:r>
      <w:r w:rsidR="000B2793" w:rsidRPr="00526AE0">
        <w:rPr>
          <w:sz w:val="22"/>
          <w:szCs w:val="22"/>
        </w:rPr>
        <w:t xml:space="preserve">аявки </w:t>
      </w:r>
      <w:r w:rsidR="00F30A9C" w:rsidRPr="00526AE0">
        <w:rPr>
          <w:sz w:val="22"/>
          <w:szCs w:val="22"/>
        </w:rPr>
        <w:t>направляет</w:t>
      </w:r>
      <w:r w:rsidR="00C01975" w:rsidRPr="00526AE0">
        <w:rPr>
          <w:sz w:val="22"/>
          <w:szCs w:val="22"/>
        </w:rPr>
        <w:t xml:space="preserve"> З</w:t>
      </w:r>
      <w:r w:rsidR="000B2793" w:rsidRPr="00526AE0">
        <w:rPr>
          <w:sz w:val="22"/>
          <w:szCs w:val="22"/>
        </w:rPr>
        <w:t xml:space="preserve">аявителю </w:t>
      </w:r>
      <w:r w:rsidR="00F30A9C" w:rsidRPr="00526AE0">
        <w:rPr>
          <w:sz w:val="22"/>
          <w:szCs w:val="22"/>
        </w:rPr>
        <w:t>3 (</w:t>
      </w:r>
      <w:r w:rsidR="000B2793" w:rsidRPr="00526AE0">
        <w:rPr>
          <w:sz w:val="22"/>
          <w:szCs w:val="22"/>
        </w:rPr>
        <w:t>три</w:t>
      </w:r>
      <w:r w:rsidR="00F30A9C" w:rsidRPr="00526AE0">
        <w:rPr>
          <w:sz w:val="22"/>
          <w:szCs w:val="22"/>
        </w:rPr>
        <w:t>)</w:t>
      </w:r>
      <w:r w:rsidR="000B2793" w:rsidRPr="00526AE0">
        <w:rPr>
          <w:sz w:val="22"/>
          <w:szCs w:val="22"/>
        </w:rPr>
        <w:t xml:space="preserve"> экземпляра подписанного </w:t>
      </w:r>
      <w:r w:rsidR="009B0BEF" w:rsidRPr="00526AE0">
        <w:rPr>
          <w:sz w:val="22"/>
          <w:szCs w:val="22"/>
        </w:rPr>
        <w:t xml:space="preserve">проекта </w:t>
      </w:r>
      <w:r w:rsidR="000B2793" w:rsidRPr="00526AE0">
        <w:rPr>
          <w:sz w:val="22"/>
          <w:szCs w:val="22"/>
        </w:rPr>
        <w:t>договора аренды земельного участка. При этом</w:t>
      </w:r>
      <w:r w:rsidR="0070202B" w:rsidRPr="00526AE0">
        <w:rPr>
          <w:sz w:val="22"/>
          <w:szCs w:val="22"/>
        </w:rPr>
        <w:t xml:space="preserve"> размер </w:t>
      </w:r>
      <w:r w:rsidR="009B0BEF" w:rsidRPr="00526AE0">
        <w:rPr>
          <w:sz w:val="22"/>
          <w:szCs w:val="22"/>
        </w:rPr>
        <w:t xml:space="preserve">ежегодной </w:t>
      </w:r>
      <w:r w:rsidR="0070202B" w:rsidRPr="00526AE0">
        <w:rPr>
          <w:sz w:val="22"/>
          <w:szCs w:val="22"/>
        </w:rPr>
        <w:t>арендной платы по</w:t>
      </w:r>
      <w:r w:rsidR="000B2793" w:rsidRPr="00526AE0">
        <w:rPr>
          <w:sz w:val="22"/>
          <w:szCs w:val="22"/>
        </w:rPr>
        <w:t xml:space="preserve"> договор</w:t>
      </w:r>
      <w:r w:rsidR="0070202B" w:rsidRPr="00526AE0">
        <w:rPr>
          <w:sz w:val="22"/>
          <w:szCs w:val="22"/>
        </w:rPr>
        <w:t xml:space="preserve">у аренды земельного участка определяется в размере, равном </w:t>
      </w:r>
      <w:r w:rsidR="007D33F2" w:rsidRPr="00526AE0">
        <w:rPr>
          <w:sz w:val="22"/>
          <w:szCs w:val="22"/>
        </w:rPr>
        <w:t>Н</w:t>
      </w:r>
      <w:r w:rsidR="0070202B" w:rsidRPr="00526AE0">
        <w:rPr>
          <w:sz w:val="22"/>
          <w:szCs w:val="22"/>
        </w:rPr>
        <w:t>ачальной цене предмета аукциона</w:t>
      </w:r>
      <w:r w:rsidR="000B2793" w:rsidRPr="00526AE0">
        <w:rPr>
          <w:sz w:val="22"/>
          <w:szCs w:val="22"/>
        </w:rPr>
        <w:t>.</w:t>
      </w:r>
    </w:p>
    <w:p w14:paraId="2C4AF9E5" w14:textId="1FAC73CD" w:rsidR="00CB656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CB656C" w:rsidRPr="00526AE0">
        <w:rPr>
          <w:b/>
          <w:sz w:val="22"/>
          <w:szCs w:val="22"/>
        </w:rPr>
        <w:t>.4</w:t>
      </w:r>
      <w:r w:rsidR="00CB656C" w:rsidRPr="00526AE0">
        <w:rPr>
          <w:sz w:val="22"/>
          <w:szCs w:val="22"/>
        </w:rPr>
        <w:t> Арендодатель направляет Победителю аукциона в электронной форме 3 (три) экземпляра подписанного проекта договора аренды земельного участка в десятидневный срок со дня составления Протокола о результатах аукциона в электронной форме.</w:t>
      </w:r>
    </w:p>
    <w:p w14:paraId="1E1A0170" w14:textId="699A8AFF" w:rsidR="00A51B66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F30A9C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5</w:t>
      </w:r>
      <w:r w:rsidR="00A51B66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70202B" w:rsidRPr="00526AE0">
        <w:rPr>
          <w:sz w:val="22"/>
          <w:szCs w:val="22"/>
        </w:rPr>
        <w:t>Не допускается заключение д</w:t>
      </w:r>
      <w:r w:rsidR="00F442DB" w:rsidRPr="00526AE0">
        <w:rPr>
          <w:sz w:val="22"/>
          <w:szCs w:val="22"/>
        </w:rPr>
        <w:t>оговор</w:t>
      </w:r>
      <w:r w:rsidR="0070202B" w:rsidRPr="00526AE0">
        <w:rPr>
          <w:sz w:val="22"/>
          <w:szCs w:val="22"/>
        </w:rPr>
        <w:t>а</w:t>
      </w:r>
      <w:r w:rsidR="00F442DB" w:rsidRPr="00526AE0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526AE0">
        <w:rPr>
          <w:sz w:val="22"/>
          <w:szCs w:val="22"/>
        </w:rPr>
        <w:t>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A51B66" w:rsidRPr="00526AE0">
        <w:rPr>
          <w:sz w:val="22"/>
          <w:szCs w:val="22"/>
        </w:rPr>
        <w:t xml:space="preserve"> на Официальном сайте торгов.</w:t>
      </w:r>
    </w:p>
    <w:p w14:paraId="66B5EC7E" w14:textId="7311AF2A" w:rsidR="00F30A9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F30A9C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6</w:t>
      </w:r>
      <w:r w:rsidR="00F30A9C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F30A9C" w:rsidRPr="00526AE0">
        <w:rPr>
          <w:sz w:val="22"/>
          <w:szCs w:val="22"/>
        </w:rPr>
        <w:t>Победитель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F30A9C" w:rsidRPr="00526AE0">
        <w:rPr>
          <w:sz w:val="22"/>
          <w:szCs w:val="22"/>
        </w:rPr>
        <w:t xml:space="preserve"> или иное лицо, с которым заключается договор аренды земельного участка</w:t>
      </w:r>
      <w:r w:rsidR="00930C65" w:rsidRPr="00526AE0">
        <w:rPr>
          <w:sz w:val="22"/>
          <w:szCs w:val="22"/>
        </w:rPr>
        <w:t xml:space="preserve"> </w:t>
      </w:r>
      <w:r w:rsidR="00F30A9C" w:rsidRPr="00526AE0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</w:t>
      </w:r>
      <w:r w:rsidR="00AB1BEC" w:rsidRPr="00526AE0">
        <w:rPr>
          <w:sz w:val="22"/>
          <w:szCs w:val="22"/>
        </w:rPr>
        <w:t xml:space="preserve">им </w:t>
      </w:r>
      <w:r w:rsidR="00F30A9C" w:rsidRPr="00526AE0">
        <w:rPr>
          <w:sz w:val="22"/>
          <w:szCs w:val="22"/>
        </w:rPr>
        <w:t>такого договора.</w:t>
      </w:r>
    </w:p>
    <w:p w14:paraId="6C3E9090" w14:textId="55164CE3" w:rsidR="00BD424D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C41CE8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7</w:t>
      </w:r>
      <w:r w:rsidR="00A51B66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F442DB" w:rsidRPr="00526AE0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526AE0">
        <w:rPr>
          <w:sz w:val="22"/>
          <w:szCs w:val="22"/>
        </w:rPr>
        <w:t>вора аренды земельного участка П</w:t>
      </w:r>
      <w:r w:rsidR="00F442DB" w:rsidRPr="00526AE0">
        <w:rPr>
          <w:sz w:val="22"/>
          <w:szCs w:val="22"/>
        </w:rPr>
        <w:t>обедителю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F442DB" w:rsidRPr="00526AE0">
        <w:rPr>
          <w:sz w:val="22"/>
          <w:szCs w:val="22"/>
        </w:rPr>
        <w:t xml:space="preserve"> не был им подписан и представлен </w:t>
      </w:r>
      <w:r w:rsidR="00467130" w:rsidRPr="00526AE0">
        <w:rPr>
          <w:sz w:val="22"/>
          <w:szCs w:val="22"/>
        </w:rPr>
        <w:t>Арендодателю</w:t>
      </w:r>
      <w:r w:rsidR="00F442DB" w:rsidRPr="00526AE0">
        <w:rPr>
          <w:sz w:val="22"/>
          <w:szCs w:val="22"/>
        </w:rPr>
        <w:t xml:space="preserve">, </w:t>
      </w:r>
      <w:r w:rsidR="00467130" w:rsidRPr="00526AE0">
        <w:rPr>
          <w:sz w:val="22"/>
          <w:szCs w:val="22"/>
        </w:rPr>
        <w:t>Арендодатель</w:t>
      </w:r>
      <w:r w:rsidR="00F442DB" w:rsidRPr="00526AE0">
        <w:rPr>
          <w:sz w:val="22"/>
          <w:szCs w:val="22"/>
        </w:rPr>
        <w:t xml:space="preserve"> предлага</w:t>
      </w:r>
      <w:r w:rsidR="00FB1518" w:rsidRPr="00526AE0">
        <w:rPr>
          <w:sz w:val="22"/>
          <w:szCs w:val="22"/>
        </w:rPr>
        <w:t xml:space="preserve">ет заключить указанный договор </w:t>
      </w:r>
      <w:r w:rsidR="00BD424D" w:rsidRPr="00526AE0">
        <w:rPr>
          <w:sz w:val="22"/>
          <w:szCs w:val="22"/>
        </w:rPr>
        <w:t xml:space="preserve">иному </w:t>
      </w:r>
      <w:r w:rsidR="001F3CF6" w:rsidRPr="00526AE0">
        <w:rPr>
          <w:sz w:val="22"/>
          <w:szCs w:val="22"/>
        </w:rPr>
        <w:t>У</w:t>
      </w:r>
      <w:r w:rsidR="00F442DB" w:rsidRPr="00526AE0">
        <w:rPr>
          <w:sz w:val="22"/>
          <w:szCs w:val="22"/>
        </w:rPr>
        <w:t xml:space="preserve">частнику, </w:t>
      </w:r>
      <w:r w:rsidR="00BD424D" w:rsidRPr="00526AE0">
        <w:rPr>
          <w:sz w:val="22"/>
          <w:szCs w:val="22"/>
        </w:rPr>
        <w:t xml:space="preserve">который сделал </w:t>
      </w:r>
      <w:r w:rsidR="00F442DB" w:rsidRPr="00526AE0">
        <w:rPr>
          <w:sz w:val="22"/>
          <w:szCs w:val="22"/>
        </w:rPr>
        <w:t xml:space="preserve">предпоследнее предложение о цене </w:t>
      </w:r>
      <w:r w:rsidR="007D33F2" w:rsidRPr="00526AE0">
        <w:rPr>
          <w:sz w:val="22"/>
          <w:szCs w:val="22"/>
        </w:rPr>
        <w:t>П</w:t>
      </w:r>
      <w:r w:rsidR="00F442DB" w:rsidRPr="00526AE0">
        <w:rPr>
          <w:sz w:val="22"/>
          <w:szCs w:val="22"/>
        </w:rPr>
        <w:t>редмета а</w:t>
      </w:r>
      <w:r w:rsidR="001F3CF6" w:rsidRPr="00526AE0">
        <w:rPr>
          <w:sz w:val="22"/>
          <w:szCs w:val="22"/>
        </w:rPr>
        <w:t>укциона, по цене, предложенной П</w:t>
      </w:r>
      <w:r w:rsidR="00BD424D" w:rsidRPr="00526AE0">
        <w:rPr>
          <w:sz w:val="22"/>
          <w:szCs w:val="22"/>
        </w:rPr>
        <w:t>обедителем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BD424D" w:rsidRPr="00526AE0">
        <w:rPr>
          <w:sz w:val="22"/>
          <w:szCs w:val="22"/>
        </w:rPr>
        <w:t>.</w:t>
      </w:r>
    </w:p>
    <w:p w14:paraId="6EB6507C" w14:textId="3D69D637" w:rsidR="005C050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5C050C" w:rsidRPr="00526AE0">
        <w:rPr>
          <w:b/>
          <w:sz w:val="22"/>
          <w:szCs w:val="22"/>
        </w:rPr>
        <w:t>.8.</w:t>
      </w:r>
      <w:r w:rsidR="005C050C" w:rsidRPr="00526AE0">
        <w:rPr>
          <w:sz w:val="22"/>
          <w:szCs w:val="22"/>
        </w:rPr>
        <w:t> </w:t>
      </w:r>
      <w:r w:rsidR="00BE4A3C" w:rsidRPr="00526AE0">
        <w:rPr>
          <w:sz w:val="22"/>
          <w:szCs w:val="22"/>
          <w:lang w:eastAsia="ru-RU"/>
        </w:rPr>
        <w:t>В случае, если Победитель аукциона в электронной форме или иное лицо, с которым заключается договор аренды земельного участка в соответствии с пунктами 1</w:t>
      </w:r>
      <w:r w:rsidR="00A35168">
        <w:rPr>
          <w:sz w:val="22"/>
          <w:szCs w:val="22"/>
          <w:lang w:eastAsia="ru-RU"/>
        </w:rPr>
        <w:t>1</w:t>
      </w:r>
      <w:r w:rsidR="00BE4A3C" w:rsidRPr="00526AE0">
        <w:rPr>
          <w:sz w:val="22"/>
          <w:szCs w:val="22"/>
          <w:lang w:eastAsia="ru-RU"/>
        </w:rPr>
        <w:t>.2 и 1</w:t>
      </w:r>
      <w:r w:rsidR="00A35168">
        <w:rPr>
          <w:sz w:val="22"/>
          <w:szCs w:val="22"/>
          <w:lang w:eastAsia="ru-RU"/>
        </w:rPr>
        <w:t>1</w:t>
      </w:r>
      <w:r w:rsidR="00BE4A3C" w:rsidRPr="00526AE0">
        <w:rPr>
          <w:sz w:val="22"/>
          <w:szCs w:val="22"/>
          <w:lang w:eastAsia="ru-RU"/>
        </w:rPr>
        <w:t>.3 Извещения,</w:t>
      </w:r>
      <w:r w:rsidR="00BE4A3C" w:rsidRPr="00526AE0">
        <w:rPr>
          <w:sz w:val="22"/>
          <w:szCs w:val="22"/>
        </w:rPr>
        <w:t xml:space="preserve"> в течение 30 (тридцати) дней со дня направления Арендодателем проекта указанного договора аренды, не подписал и не представил Арендодателю указанный договор, Арендодатель направляет сведения в Федеральн</w:t>
      </w:r>
      <w:r w:rsidR="00B1257A">
        <w:rPr>
          <w:sz w:val="22"/>
          <w:szCs w:val="22"/>
        </w:rPr>
        <w:t>ую</w:t>
      </w:r>
      <w:r w:rsidR="00BE4A3C" w:rsidRPr="00526AE0">
        <w:rPr>
          <w:sz w:val="22"/>
          <w:szCs w:val="22"/>
        </w:rPr>
        <w:t xml:space="preserve"> антимонопольн</w:t>
      </w:r>
      <w:r w:rsidR="00B1257A">
        <w:rPr>
          <w:sz w:val="22"/>
          <w:szCs w:val="22"/>
        </w:rPr>
        <w:t>ую</w:t>
      </w:r>
      <w:r w:rsidR="00BE4A3C" w:rsidRPr="00526AE0">
        <w:rPr>
          <w:sz w:val="22"/>
          <w:szCs w:val="22"/>
        </w:rPr>
        <w:t xml:space="preserve"> служб</w:t>
      </w:r>
      <w:r w:rsidR="00B1257A">
        <w:rPr>
          <w:sz w:val="22"/>
          <w:szCs w:val="22"/>
        </w:rPr>
        <w:t>у России</w:t>
      </w:r>
      <w:r w:rsidR="00BE4A3C" w:rsidRPr="00526AE0">
        <w:rPr>
          <w:sz w:val="22"/>
          <w:szCs w:val="22"/>
        </w:rPr>
        <w:t xml:space="preserve"> для включения в</w:t>
      </w:r>
      <w:r w:rsidR="00CF0FF3">
        <w:rPr>
          <w:sz w:val="22"/>
          <w:szCs w:val="22"/>
        </w:rPr>
        <w:t xml:space="preserve"> реестр недобросовестных у</w:t>
      </w:r>
      <w:r w:rsidR="00BE4A3C" w:rsidRPr="00526AE0">
        <w:rPr>
          <w:sz w:val="22"/>
          <w:szCs w:val="22"/>
        </w:rPr>
        <w:t>частников аукциона.</w:t>
      </w:r>
    </w:p>
    <w:p w14:paraId="49AE9A70" w14:textId="197F9351" w:rsidR="008E61DB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350A3E" w:rsidRPr="00526AE0">
        <w:rPr>
          <w:b/>
          <w:sz w:val="22"/>
          <w:szCs w:val="22"/>
        </w:rPr>
        <w:t>.</w:t>
      </w:r>
      <w:r w:rsidR="005C050C" w:rsidRPr="00526AE0">
        <w:rPr>
          <w:b/>
          <w:sz w:val="22"/>
          <w:szCs w:val="22"/>
        </w:rPr>
        <w:t>9</w:t>
      </w:r>
      <w:r w:rsidR="00350A3E" w:rsidRPr="00526AE0">
        <w:rPr>
          <w:b/>
          <w:sz w:val="22"/>
          <w:szCs w:val="22"/>
        </w:rPr>
        <w:t>.</w:t>
      </w:r>
      <w:r w:rsidR="00350A3E" w:rsidRPr="00526AE0">
        <w:rPr>
          <w:sz w:val="22"/>
          <w:szCs w:val="22"/>
        </w:rPr>
        <w:t> </w:t>
      </w:r>
      <w:bookmarkStart w:id="78" w:name="_Ref368517744"/>
      <w:r w:rsidR="00BE4A3C" w:rsidRPr="00526AE0">
        <w:rPr>
          <w:sz w:val="22"/>
          <w:szCs w:val="22"/>
        </w:rPr>
        <w:t>В случае, если в течение 30 (тридцати)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вправе объявить о проведении повторного аукциона в электронной форме или распорядиться земельным участком иным образом в соответствии с Земельным кодексом Российской Федерации.</w:t>
      </w:r>
    </w:p>
    <w:p w14:paraId="156349AA" w14:textId="77777777" w:rsidR="004A6F6B" w:rsidRPr="00526AE0" w:rsidRDefault="00D95D1D" w:rsidP="00BE5B57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79" w:name="_Toc418069456"/>
      <w:bookmarkStart w:id="80" w:name="_Toc419738552"/>
      <w:bookmarkStart w:id="81" w:name="_Toc423082994"/>
      <w:bookmarkStart w:id="82" w:name="_Toc426462884"/>
      <w:bookmarkEnd w:id="8"/>
      <w:bookmarkEnd w:id="9"/>
      <w:bookmarkEnd w:id="54"/>
      <w:bookmarkEnd w:id="78"/>
      <w:r w:rsidRPr="00526AE0">
        <w:br w:type="page"/>
      </w:r>
      <w:bookmarkStart w:id="83" w:name="_Toc455060530"/>
      <w:bookmarkStart w:id="84" w:name="_Toc479691593"/>
      <w:r w:rsidR="004A6F6B"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83"/>
      <w:bookmarkEnd w:id="84"/>
    </w:p>
    <w:p w14:paraId="2912B0A4" w14:textId="0C2CB9D4" w:rsidR="00F436E0" w:rsidRPr="00526AE0" w:rsidRDefault="00F436E0" w:rsidP="00BE5B57">
      <w:pPr>
        <w:rPr>
          <w:sz w:val="20"/>
          <w:szCs w:val="20"/>
        </w:rPr>
      </w:pPr>
    </w:p>
    <w:p w14:paraId="1A47AA41" w14:textId="7DBC46F3" w:rsidR="0090590E" w:rsidRDefault="0090590E" w:rsidP="00604DDE">
      <w:pPr>
        <w:suppressAutoHyphens w:val="0"/>
        <w:jc w:val="center"/>
        <w:rPr>
          <w:szCs w:val="28"/>
        </w:rPr>
      </w:pPr>
      <w:permStart w:id="1147686127" w:edGrp="everyone"/>
    </w:p>
    <w:p w14:paraId="3AD9DAF0" w14:textId="301E2820" w:rsidR="00604DDE" w:rsidRDefault="00B74E3B" w:rsidP="00B74E3B">
      <w:pPr>
        <w:suppressAutoHyphens w:val="0"/>
        <w:rPr>
          <w:szCs w:val="28"/>
        </w:rPr>
      </w:pPr>
      <w:r>
        <w:rPr>
          <w:noProof/>
        </w:rPr>
        <w:drawing>
          <wp:inline distT="0" distB="0" distL="0" distR="0" wp14:anchorId="09CF0A20" wp14:editId="081887CB">
            <wp:extent cx="6570345" cy="89725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239EE5BF" w:rsidR="003B3264" w:rsidRPr="00526AE0" w:rsidRDefault="003B3264" w:rsidP="00BE5B57">
      <w:pPr>
        <w:suppressAutoHyphens w:val="0"/>
        <w:rPr>
          <w:szCs w:val="28"/>
        </w:rPr>
      </w:pPr>
      <w:r w:rsidRPr="00526AE0">
        <w:rPr>
          <w:szCs w:val="28"/>
        </w:rPr>
        <w:br w:type="page"/>
      </w:r>
    </w:p>
    <w:p w14:paraId="0F114356" w14:textId="77777777" w:rsidR="003B3264" w:rsidRPr="00526AE0" w:rsidRDefault="003B3264" w:rsidP="00BE5B57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526AE0" w:rsidRDefault="00F436E0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85" w:name="_Toc479691594"/>
      <w:r w:rsidRPr="00526AE0">
        <w:rPr>
          <w:rFonts w:ascii="Times New Roman" w:hAnsi="Times New Roman"/>
          <w:i w:val="0"/>
          <w:sz w:val="26"/>
          <w:szCs w:val="26"/>
        </w:rPr>
        <w:t>Приложение 2</w:t>
      </w:r>
      <w:bookmarkEnd w:id="85"/>
    </w:p>
    <w:p w14:paraId="50828D73" w14:textId="4777F0B2" w:rsidR="0090590E" w:rsidRDefault="0090590E" w:rsidP="007E6672">
      <w:permStart w:id="644181587" w:edGrp="everyone"/>
    </w:p>
    <w:p w14:paraId="5F59B142" w14:textId="4B576738" w:rsidR="00B74E3B" w:rsidRDefault="00B74E3B" w:rsidP="007E6672">
      <w:r>
        <w:rPr>
          <w:noProof/>
        </w:rPr>
        <w:drawing>
          <wp:inline distT="0" distB="0" distL="0" distR="0" wp14:anchorId="31C3F3D0" wp14:editId="6E5844E1">
            <wp:extent cx="6572250" cy="8504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F5A40" w14:textId="50A1BE84" w:rsidR="00604DDE" w:rsidRDefault="00B74E3B" w:rsidP="00B74E3B">
      <w:r>
        <w:rPr>
          <w:noProof/>
        </w:rPr>
        <w:lastRenderedPageBreak/>
        <w:drawing>
          <wp:inline distT="0" distB="0" distL="0" distR="0" wp14:anchorId="1662B52D" wp14:editId="6816A2FF">
            <wp:extent cx="8502650" cy="6570345"/>
            <wp:effectExtent l="0" t="5398" r="7303" b="730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20046_аукционная документация_Страница_0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26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1780C" wp14:editId="34BD472A">
            <wp:extent cx="8502650" cy="6570345"/>
            <wp:effectExtent l="0" t="5398" r="7303" b="730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20046_аукционная документация_Страница_0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26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9535A" wp14:editId="635A90FE">
            <wp:extent cx="8502650" cy="6570345"/>
            <wp:effectExtent l="0" t="5398" r="7303" b="730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20046_аукционная документация_Страница_0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26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B30D" w14:textId="6B1AA3FB" w:rsidR="00604DDE" w:rsidRDefault="00604DDE" w:rsidP="007E6672"/>
    <w:p w14:paraId="7EA05FA9" w14:textId="24793C4A" w:rsidR="006B7E7D" w:rsidRDefault="006B7E7D" w:rsidP="007E6672"/>
    <w:p w14:paraId="5A0A9875" w14:textId="7806D112" w:rsidR="00B74E3B" w:rsidRDefault="00B74E3B" w:rsidP="007E6672"/>
    <w:p w14:paraId="388FA224" w14:textId="0F323AD8" w:rsidR="00B74E3B" w:rsidRDefault="00B74E3B" w:rsidP="007E6672"/>
    <w:p w14:paraId="150826A5" w14:textId="0A9C46B4" w:rsidR="00B74E3B" w:rsidRDefault="00B74E3B" w:rsidP="007E6672"/>
    <w:p w14:paraId="28512E6D" w14:textId="6687F6DB" w:rsidR="00B74E3B" w:rsidRDefault="00B74E3B" w:rsidP="007E6672"/>
    <w:p w14:paraId="09162340" w14:textId="33DD308C" w:rsidR="00B74E3B" w:rsidRDefault="00B74E3B" w:rsidP="007E6672"/>
    <w:p w14:paraId="479C4346" w14:textId="16FA505D" w:rsidR="00B74E3B" w:rsidRDefault="00B74E3B" w:rsidP="007E6672">
      <w:r>
        <w:rPr>
          <w:noProof/>
        </w:rPr>
        <w:lastRenderedPageBreak/>
        <w:drawing>
          <wp:inline distT="0" distB="0" distL="0" distR="0" wp14:anchorId="627E864A" wp14:editId="0F11E2B0">
            <wp:extent cx="8386311" cy="6480000"/>
            <wp:effectExtent l="63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631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C6DE6" w14:textId="77777777" w:rsidR="00B74E3B" w:rsidRDefault="00B74E3B" w:rsidP="007E6672"/>
    <w:permEnd w:id="644181587"/>
    <w:p w14:paraId="7FCD2366" w14:textId="74D11039" w:rsidR="003B3264" w:rsidRPr="00526AE0" w:rsidRDefault="003B3264" w:rsidP="00BE5B57">
      <w:pPr>
        <w:suppressAutoHyphens w:val="0"/>
      </w:pPr>
      <w:r w:rsidRPr="00526AE0">
        <w:br w:type="page"/>
      </w:r>
    </w:p>
    <w:p w14:paraId="39356C6F" w14:textId="77777777" w:rsidR="003B3264" w:rsidRPr="00526AE0" w:rsidRDefault="003B3264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86" w:name="_Toc455060532"/>
      <w:bookmarkStart w:id="87" w:name="_Toc479691595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86"/>
      <w:bookmarkEnd w:id="87"/>
    </w:p>
    <w:p w14:paraId="09AF9A66" w14:textId="70169652" w:rsidR="005F4C66" w:rsidRDefault="005F4C66" w:rsidP="007E6672">
      <w:pPr>
        <w:jc w:val="center"/>
        <w:rPr>
          <w:b/>
          <w:noProof/>
          <w:lang w:eastAsia="ru-RU"/>
        </w:rPr>
      </w:pPr>
      <w:permStart w:id="1206676338" w:edGrp="everyone"/>
    </w:p>
    <w:p w14:paraId="454689C0" w14:textId="34D1A084" w:rsidR="008F6E06" w:rsidRDefault="00964FD2" w:rsidP="006B7E7D">
      <w:pPr>
        <w:jc w:val="center"/>
        <w:rPr>
          <w:b/>
          <w:noProof/>
          <w:lang w:eastAsia="ru-RU"/>
        </w:rPr>
      </w:pPr>
      <w:r w:rsidRPr="00964FD2">
        <w:drawing>
          <wp:inline distT="0" distB="0" distL="0" distR="0" wp14:anchorId="6907ABE9" wp14:editId="1C9070A7">
            <wp:extent cx="6570345" cy="5019675"/>
            <wp:effectExtent l="0" t="0" r="190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535C" w14:textId="636A31E8" w:rsidR="00964FD2" w:rsidRDefault="00964FD2" w:rsidP="00964FD2">
      <w:pPr>
        <w:jc w:val="center"/>
        <w:rPr>
          <w:b/>
          <w:noProof/>
          <w:lang w:eastAsia="ru-RU"/>
        </w:rPr>
      </w:pPr>
      <w:r w:rsidRPr="00964FD2">
        <w:drawing>
          <wp:inline distT="0" distB="0" distL="0" distR="0" wp14:anchorId="5E0DEF5C" wp14:editId="6E663E20">
            <wp:extent cx="6570345" cy="4048125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Pr="00526AE0" w:rsidRDefault="003B3264" w:rsidP="00BE5B57">
      <w:pPr>
        <w:suppressAutoHyphens w:val="0"/>
      </w:pPr>
      <w:r w:rsidRPr="00526AE0">
        <w:br w:type="page"/>
      </w:r>
    </w:p>
    <w:p w14:paraId="4B213703" w14:textId="77777777" w:rsidR="003B3264" w:rsidRPr="00526AE0" w:rsidRDefault="003B3264" w:rsidP="00BE5B57">
      <w:pPr>
        <w:rPr>
          <w:b/>
          <w:sz w:val="2"/>
          <w:szCs w:val="2"/>
        </w:rPr>
      </w:pPr>
    </w:p>
    <w:p w14:paraId="54484B26" w14:textId="77777777" w:rsidR="003B3264" w:rsidRPr="00526AE0" w:rsidRDefault="003B3264" w:rsidP="00BE5B57">
      <w:pPr>
        <w:jc w:val="right"/>
        <w:rPr>
          <w:b/>
          <w:sz w:val="2"/>
          <w:szCs w:val="2"/>
        </w:rPr>
      </w:pPr>
    </w:p>
    <w:p w14:paraId="7477E192" w14:textId="77777777" w:rsidR="003B3264" w:rsidRPr="00526AE0" w:rsidRDefault="003B3264" w:rsidP="00F246FE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88" w:name="_Toc455060533"/>
      <w:bookmarkStart w:id="89" w:name="_Toc479691596"/>
      <w:r w:rsidRPr="00526AE0">
        <w:rPr>
          <w:rFonts w:ascii="Times New Roman" w:hAnsi="Times New Roman"/>
          <w:i w:val="0"/>
          <w:sz w:val="26"/>
          <w:szCs w:val="26"/>
        </w:rPr>
        <w:t>Приложение 4</w:t>
      </w:r>
      <w:bookmarkEnd w:id="88"/>
      <w:bookmarkEnd w:id="89"/>
    </w:p>
    <w:p w14:paraId="1CC321E9" w14:textId="2D8B63DB" w:rsidR="006B7E7D" w:rsidRDefault="006B7E7D" w:rsidP="007E6672">
      <w:pPr>
        <w:suppressAutoHyphens w:val="0"/>
      </w:pPr>
      <w:permStart w:id="1733499641" w:edGrp="everyone"/>
    </w:p>
    <w:p w14:paraId="578281BA" w14:textId="4F0AFCDF" w:rsidR="00B74E3B" w:rsidRDefault="00B74E3B" w:rsidP="007E6672">
      <w:pPr>
        <w:suppressAutoHyphens w:val="0"/>
      </w:pPr>
      <w:r>
        <w:rPr>
          <w:noProof/>
        </w:rPr>
        <w:drawing>
          <wp:inline distT="0" distB="0" distL="0" distR="0" wp14:anchorId="557904A1" wp14:editId="40B73221">
            <wp:extent cx="6572250" cy="92970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54C25" w14:textId="186F2C65" w:rsidR="00277F23" w:rsidRDefault="00B74E3B" w:rsidP="00B74E3B">
      <w:pPr>
        <w:suppressAutoHyphens w:val="0"/>
      </w:pPr>
      <w:r>
        <w:rPr>
          <w:noProof/>
        </w:rPr>
        <w:lastRenderedPageBreak/>
        <w:drawing>
          <wp:inline distT="0" distB="0" distL="0" distR="0" wp14:anchorId="6F04729E" wp14:editId="7C06D7A2">
            <wp:extent cx="6570345" cy="929703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20046_аукционная документация_Страница_1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31D6D" wp14:editId="03951790">
            <wp:extent cx="6570345" cy="929703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20046_аукционная документация_Страница_1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2A1B2" wp14:editId="1A29FA6D">
            <wp:extent cx="6570345" cy="929703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20046_аукционная документация_Страница_1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5C57D" wp14:editId="53900D07">
            <wp:extent cx="6570345" cy="929703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20046_аукционная документация_Страница_1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D1A1" w14:textId="279DD105" w:rsidR="00277F23" w:rsidRDefault="00277F23" w:rsidP="006B7E7D">
      <w:pPr>
        <w:suppressAutoHyphens w:val="0"/>
        <w:jc w:val="center"/>
      </w:pPr>
    </w:p>
    <w:p w14:paraId="112A8C26" w14:textId="49F5ABBC" w:rsidR="00277F23" w:rsidRDefault="00277F23" w:rsidP="007E6672">
      <w:pPr>
        <w:suppressAutoHyphens w:val="0"/>
      </w:pPr>
    </w:p>
    <w:p w14:paraId="7EDC6B40" w14:textId="2B43BEA4" w:rsidR="00910998" w:rsidRDefault="00B74E3B" w:rsidP="006B7E7D">
      <w:pPr>
        <w:suppressAutoHyphens w:val="0"/>
        <w:jc w:val="center"/>
      </w:pPr>
      <w:r>
        <w:rPr>
          <w:noProof/>
        </w:rPr>
        <w:lastRenderedPageBreak/>
        <w:drawing>
          <wp:inline distT="0" distB="0" distL="0" distR="0" wp14:anchorId="60F56900" wp14:editId="1BB2A5C4">
            <wp:extent cx="6570345" cy="929957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20046_аукционная документация_Страница_1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87D3" w14:textId="4F7AFA7C" w:rsidR="0050007E" w:rsidRDefault="0050007E" w:rsidP="007E6672">
      <w:pPr>
        <w:suppressAutoHyphens w:val="0"/>
      </w:pPr>
    </w:p>
    <w:p w14:paraId="713606EB" w14:textId="2F8E1D75" w:rsidR="0050007E" w:rsidRDefault="0050007E" w:rsidP="006B7E7D">
      <w:pPr>
        <w:suppressAutoHyphens w:val="0"/>
        <w:jc w:val="center"/>
      </w:pPr>
    </w:p>
    <w:p w14:paraId="7A0CCF64" w14:textId="601260CC" w:rsidR="00B74E3B" w:rsidRDefault="00B74E3B" w:rsidP="006B7E7D">
      <w:pPr>
        <w:suppressAutoHyphens w:val="0"/>
        <w:jc w:val="center"/>
      </w:pPr>
      <w:r>
        <w:rPr>
          <w:noProof/>
        </w:rPr>
        <w:lastRenderedPageBreak/>
        <w:drawing>
          <wp:inline distT="0" distB="0" distL="0" distR="0" wp14:anchorId="778122A3" wp14:editId="40F9710B">
            <wp:extent cx="9287510" cy="6570345"/>
            <wp:effectExtent l="6032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020046_аукционная документация_Страница_1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751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405BB" wp14:editId="12DC508B">
            <wp:extent cx="9293225" cy="6570345"/>
            <wp:effectExtent l="889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20046_аукционная документация_Страница_1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322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40421" wp14:editId="1A1B331A">
            <wp:extent cx="9284970" cy="6570345"/>
            <wp:effectExtent l="4762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20046_аукционная документация_Страница_1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49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86E57" wp14:editId="08398D5E">
            <wp:extent cx="9289415" cy="6570345"/>
            <wp:effectExtent l="6985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20046_аукционная документация_Страница_19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941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4993" w14:textId="7393CB87" w:rsidR="00B74E3B" w:rsidRDefault="00B74E3B" w:rsidP="006B7E7D">
      <w:pPr>
        <w:suppressAutoHyphens w:val="0"/>
        <w:jc w:val="center"/>
      </w:pPr>
    </w:p>
    <w:p w14:paraId="07F3F60E" w14:textId="27B028AC" w:rsidR="00B74E3B" w:rsidRDefault="00B74E3B" w:rsidP="006B7E7D">
      <w:pPr>
        <w:suppressAutoHyphens w:val="0"/>
        <w:jc w:val="center"/>
      </w:pPr>
    </w:p>
    <w:p w14:paraId="2C1519F0" w14:textId="621D6AEF" w:rsidR="00B74E3B" w:rsidRDefault="00B74E3B" w:rsidP="006B7E7D">
      <w:pPr>
        <w:suppressAutoHyphens w:val="0"/>
        <w:jc w:val="center"/>
      </w:pPr>
      <w:r>
        <w:rPr>
          <w:noProof/>
        </w:rPr>
        <w:lastRenderedPageBreak/>
        <w:drawing>
          <wp:inline distT="0" distB="0" distL="0" distR="0" wp14:anchorId="6F099C15" wp14:editId="2C3FD950">
            <wp:extent cx="6570345" cy="928433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120A" w14:textId="6144B64A" w:rsidR="00B74E3B" w:rsidRDefault="00B74E3B" w:rsidP="006B7E7D">
      <w:pPr>
        <w:suppressAutoHyphens w:val="0"/>
        <w:jc w:val="center"/>
      </w:pPr>
    </w:p>
    <w:p w14:paraId="2412189D" w14:textId="65470FCE" w:rsidR="00B74E3B" w:rsidRDefault="00B74E3B" w:rsidP="006B7E7D">
      <w:pPr>
        <w:suppressAutoHyphens w:val="0"/>
        <w:jc w:val="center"/>
      </w:pPr>
    </w:p>
    <w:p w14:paraId="72364AB1" w14:textId="2FA4F9C0" w:rsidR="00B74E3B" w:rsidRDefault="00B74E3B" w:rsidP="006B7E7D">
      <w:pPr>
        <w:suppressAutoHyphens w:val="0"/>
        <w:jc w:val="center"/>
      </w:pPr>
      <w:r>
        <w:rPr>
          <w:noProof/>
        </w:rPr>
        <w:lastRenderedPageBreak/>
        <w:drawing>
          <wp:inline distT="0" distB="0" distL="0" distR="0" wp14:anchorId="3A3F684B" wp14:editId="324233A9">
            <wp:extent cx="6570345" cy="928433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DCF71" w14:textId="77777777" w:rsidR="00B74E3B" w:rsidRDefault="00B74E3B" w:rsidP="006B7E7D">
      <w:pPr>
        <w:suppressAutoHyphens w:val="0"/>
        <w:jc w:val="center"/>
      </w:pPr>
    </w:p>
    <w:p w14:paraId="34C03E3E" w14:textId="30C49810" w:rsidR="00B74E3B" w:rsidRDefault="00B74E3B" w:rsidP="006B7E7D">
      <w:pPr>
        <w:suppressAutoHyphens w:val="0"/>
        <w:jc w:val="center"/>
      </w:pPr>
    </w:p>
    <w:p w14:paraId="6021D7FD" w14:textId="1044A288" w:rsidR="00B74E3B" w:rsidRDefault="00B74E3B" w:rsidP="00B74E3B">
      <w:pPr>
        <w:suppressAutoHyphens w:val="0"/>
        <w:jc w:val="center"/>
      </w:pPr>
      <w:r>
        <w:rPr>
          <w:noProof/>
        </w:rPr>
        <w:lastRenderedPageBreak/>
        <w:drawing>
          <wp:inline distT="0" distB="0" distL="0" distR="0" wp14:anchorId="28D85488" wp14:editId="35581C5B">
            <wp:extent cx="6570345" cy="928433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3CC5320A" w:rsidR="003B3264" w:rsidRPr="00526AE0" w:rsidRDefault="003B3264" w:rsidP="00BE5B57">
      <w:pPr>
        <w:suppressAutoHyphens w:val="0"/>
      </w:pPr>
      <w:r w:rsidRPr="00526AE0">
        <w:br w:type="page"/>
      </w:r>
    </w:p>
    <w:p w14:paraId="30933F7C" w14:textId="77777777" w:rsidR="00124233" w:rsidRPr="00526AE0" w:rsidRDefault="00124233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90" w:name="_Toc479691597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90"/>
    </w:p>
    <w:p w14:paraId="52BC2C33" w14:textId="1A3F0062" w:rsidR="006B7E7D" w:rsidRDefault="006B7E7D" w:rsidP="006B7E7D">
      <w:pPr>
        <w:jc w:val="center"/>
        <w:rPr>
          <w:sz w:val="32"/>
          <w:szCs w:val="32"/>
        </w:rPr>
      </w:pPr>
      <w:permStart w:id="1620328227" w:edGrp="everyone"/>
    </w:p>
    <w:p w14:paraId="63308039" w14:textId="58F1A64C" w:rsidR="006B7E7D" w:rsidRDefault="00B74E3B" w:rsidP="007E6672">
      <w:pPr>
        <w:rPr>
          <w:sz w:val="32"/>
          <w:szCs w:val="32"/>
        </w:rPr>
      </w:pPr>
      <w:r w:rsidRPr="00B74E3B">
        <w:rPr>
          <w:noProof/>
        </w:rPr>
        <w:drawing>
          <wp:inline distT="0" distB="0" distL="0" distR="0" wp14:anchorId="49859890" wp14:editId="253A95D2">
            <wp:extent cx="5934075" cy="7991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B07F" w14:textId="5949A628" w:rsidR="006B7E7D" w:rsidRDefault="006B7E7D" w:rsidP="006B7E7D">
      <w:pPr>
        <w:jc w:val="center"/>
        <w:rPr>
          <w:sz w:val="16"/>
          <w:szCs w:val="16"/>
        </w:rPr>
      </w:pPr>
    </w:p>
    <w:p w14:paraId="79783F18" w14:textId="682C965E" w:rsidR="00B74E3B" w:rsidRDefault="00B74E3B" w:rsidP="006B7E7D">
      <w:pPr>
        <w:jc w:val="center"/>
        <w:rPr>
          <w:sz w:val="16"/>
          <w:szCs w:val="16"/>
        </w:rPr>
      </w:pPr>
    </w:p>
    <w:p w14:paraId="11917B07" w14:textId="0D578CD4" w:rsidR="00B74E3B" w:rsidRDefault="00B74E3B" w:rsidP="006B7E7D">
      <w:pPr>
        <w:jc w:val="center"/>
        <w:rPr>
          <w:sz w:val="16"/>
          <w:szCs w:val="16"/>
        </w:rPr>
      </w:pPr>
    </w:p>
    <w:p w14:paraId="72C2479A" w14:textId="3A952EED" w:rsidR="00B74E3B" w:rsidRDefault="00B74E3B" w:rsidP="006B7E7D">
      <w:pPr>
        <w:jc w:val="center"/>
        <w:rPr>
          <w:sz w:val="16"/>
          <w:szCs w:val="16"/>
        </w:rPr>
      </w:pPr>
    </w:p>
    <w:p w14:paraId="08361BE2" w14:textId="4B3854C8" w:rsidR="00B74E3B" w:rsidRDefault="00B74E3B" w:rsidP="006B7E7D">
      <w:pPr>
        <w:jc w:val="center"/>
        <w:rPr>
          <w:sz w:val="16"/>
          <w:szCs w:val="16"/>
        </w:rPr>
      </w:pPr>
    </w:p>
    <w:p w14:paraId="4B1952E6" w14:textId="399D1A59" w:rsidR="00B74E3B" w:rsidRDefault="00B74E3B" w:rsidP="006B7E7D">
      <w:pPr>
        <w:jc w:val="center"/>
        <w:rPr>
          <w:sz w:val="16"/>
          <w:szCs w:val="16"/>
        </w:rPr>
      </w:pPr>
    </w:p>
    <w:p w14:paraId="5B08A3AB" w14:textId="58450A97" w:rsidR="00B74E3B" w:rsidRDefault="00B74E3B" w:rsidP="006B7E7D">
      <w:pPr>
        <w:jc w:val="center"/>
        <w:rPr>
          <w:sz w:val="16"/>
          <w:szCs w:val="16"/>
        </w:rPr>
      </w:pPr>
    </w:p>
    <w:p w14:paraId="6BB41BDE" w14:textId="018E48CC" w:rsidR="00B74E3B" w:rsidRDefault="00B74E3B" w:rsidP="006B7E7D">
      <w:pPr>
        <w:jc w:val="center"/>
        <w:rPr>
          <w:sz w:val="16"/>
          <w:szCs w:val="16"/>
        </w:rPr>
      </w:pPr>
    </w:p>
    <w:p w14:paraId="4A8B62B8" w14:textId="36A3EE58" w:rsidR="00B74E3B" w:rsidRDefault="00B74E3B" w:rsidP="006B7E7D">
      <w:pPr>
        <w:jc w:val="center"/>
        <w:rPr>
          <w:sz w:val="16"/>
          <w:szCs w:val="16"/>
        </w:rPr>
      </w:pPr>
    </w:p>
    <w:p w14:paraId="49FB6CED" w14:textId="106E7F8D" w:rsidR="00B74E3B" w:rsidRDefault="00B74E3B" w:rsidP="006B7E7D">
      <w:pPr>
        <w:jc w:val="center"/>
        <w:rPr>
          <w:sz w:val="16"/>
          <w:szCs w:val="16"/>
        </w:rPr>
      </w:pPr>
    </w:p>
    <w:p w14:paraId="7A1FEEB4" w14:textId="331A1182" w:rsidR="00B74E3B" w:rsidRDefault="00B74E3B" w:rsidP="006B7E7D">
      <w:pPr>
        <w:jc w:val="center"/>
        <w:rPr>
          <w:sz w:val="16"/>
          <w:szCs w:val="16"/>
        </w:rPr>
      </w:pPr>
    </w:p>
    <w:p w14:paraId="0A1E6C7D" w14:textId="43BF4022" w:rsidR="00B74E3B" w:rsidRDefault="00B74E3B" w:rsidP="006B7E7D">
      <w:pPr>
        <w:jc w:val="center"/>
        <w:rPr>
          <w:sz w:val="16"/>
          <w:szCs w:val="16"/>
        </w:rPr>
      </w:pPr>
      <w:r w:rsidRPr="00B74E3B">
        <w:rPr>
          <w:noProof/>
        </w:rPr>
        <w:lastRenderedPageBreak/>
        <w:drawing>
          <wp:inline distT="0" distB="0" distL="0" distR="0" wp14:anchorId="1B0C1F03" wp14:editId="6530F3AB">
            <wp:extent cx="6570345" cy="3858260"/>
            <wp:effectExtent l="3493" t="0" r="5397" b="5398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034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0B4F" w14:textId="68718DF2" w:rsidR="00B74E3B" w:rsidRDefault="00B74E3B" w:rsidP="006B7E7D">
      <w:pPr>
        <w:jc w:val="center"/>
        <w:rPr>
          <w:sz w:val="16"/>
          <w:szCs w:val="16"/>
        </w:rPr>
      </w:pPr>
    </w:p>
    <w:p w14:paraId="0B3F1F42" w14:textId="2200D365" w:rsidR="00B74E3B" w:rsidRDefault="00B74E3B" w:rsidP="006B7E7D">
      <w:pPr>
        <w:jc w:val="center"/>
        <w:rPr>
          <w:sz w:val="16"/>
          <w:szCs w:val="16"/>
        </w:rPr>
      </w:pPr>
    </w:p>
    <w:p w14:paraId="14BA8F3A" w14:textId="54156D20" w:rsidR="00B74E3B" w:rsidRDefault="00B74E3B" w:rsidP="006B7E7D">
      <w:pPr>
        <w:jc w:val="center"/>
        <w:rPr>
          <w:sz w:val="16"/>
          <w:szCs w:val="16"/>
        </w:rPr>
      </w:pPr>
    </w:p>
    <w:p w14:paraId="55084249" w14:textId="38E3C64F" w:rsidR="00B74E3B" w:rsidRDefault="00B74E3B" w:rsidP="006B7E7D">
      <w:pPr>
        <w:jc w:val="center"/>
        <w:rPr>
          <w:sz w:val="16"/>
          <w:szCs w:val="16"/>
        </w:rPr>
      </w:pPr>
    </w:p>
    <w:p w14:paraId="153B8BBC" w14:textId="286C6644" w:rsidR="00B74E3B" w:rsidRDefault="00B74E3B" w:rsidP="006B7E7D">
      <w:pPr>
        <w:jc w:val="center"/>
        <w:rPr>
          <w:sz w:val="16"/>
          <w:szCs w:val="16"/>
        </w:rPr>
      </w:pPr>
    </w:p>
    <w:p w14:paraId="619C16AB" w14:textId="3C1E8167" w:rsidR="00B74E3B" w:rsidRDefault="00B74E3B" w:rsidP="006B7E7D">
      <w:pPr>
        <w:jc w:val="center"/>
        <w:rPr>
          <w:sz w:val="16"/>
          <w:szCs w:val="16"/>
        </w:rPr>
      </w:pPr>
    </w:p>
    <w:p w14:paraId="795719BE" w14:textId="1D837940" w:rsidR="00B74E3B" w:rsidRDefault="00B74E3B" w:rsidP="006B7E7D">
      <w:pPr>
        <w:jc w:val="center"/>
        <w:rPr>
          <w:sz w:val="16"/>
          <w:szCs w:val="16"/>
        </w:rPr>
      </w:pPr>
    </w:p>
    <w:p w14:paraId="57CF3D07" w14:textId="446518E6" w:rsidR="00B74E3B" w:rsidRDefault="00B74E3B" w:rsidP="006B7E7D">
      <w:pPr>
        <w:jc w:val="center"/>
        <w:rPr>
          <w:sz w:val="16"/>
          <w:szCs w:val="16"/>
        </w:rPr>
      </w:pPr>
    </w:p>
    <w:p w14:paraId="757903D9" w14:textId="3E9582EF" w:rsidR="00B74E3B" w:rsidRDefault="00B74E3B" w:rsidP="006B7E7D">
      <w:pPr>
        <w:jc w:val="center"/>
        <w:rPr>
          <w:sz w:val="16"/>
          <w:szCs w:val="16"/>
        </w:rPr>
      </w:pPr>
    </w:p>
    <w:p w14:paraId="08CCE245" w14:textId="37112392" w:rsidR="00B74E3B" w:rsidRDefault="00B74E3B" w:rsidP="006B7E7D">
      <w:pPr>
        <w:jc w:val="center"/>
        <w:rPr>
          <w:sz w:val="16"/>
          <w:szCs w:val="16"/>
        </w:rPr>
      </w:pPr>
    </w:p>
    <w:p w14:paraId="278E5BDA" w14:textId="1B667C6F" w:rsidR="00B74E3B" w:rsidRDefault="00B74E3B" w:rsidP="006B7E7D">
      <w:pPr>
        <w:jc w:val="center"/>
        <w:rPr>
          <w:sz w:val="16"/>
          <w:szCs w:val="16"/>
        </w:rPr>
      </w:pPr>
    </w:p>
    <w:p w14:paraId="45C077AE" w14:textId="03BC2163" w:rsidR="00B74E3B" w:rsidRDefault="00B74E3B" w:rsidP="006B7E7D">
      <w:pPr>
        <w:jc w:val="center"/>
        <w:rPr>
          <w:sz w:val="16"/>
          <w:szCs w:val="16"/>
        </w:rPr>
      </w:pPr>
    </w:p>
    <w:p w14:paraId="635977E7" w14:textId="7A59C7CF" w:rsidR="00B74E3B" w:rsidRDefault="00B74E3B" w:rsidP="006B7E7D">
      <w:pPr>
        <w:jc w:val="center"/>
        <w:rPr>
          <w:sz w:val="16"/>
          <w:szCs w:val="16"/>
        </w:rPr>
      </w:pPr>
    </w:p>
    <w:p w14:paraId="615349CE" w14:textId="53435C8B" w:rsidR="00B74E3B" w:rsidRDefault="00B74E3B" w:rsidP="006B7E7D">
      <w:pPr>
        <w:jc w:val="center"/>
        <w:rPr>
          <w:sz w:val="16"/>
          <w:szCs w:val="16"/>
        </w:rPr>
      </w:pPr>
    </w:p>
    <w:p w14:paraId="5A42323C" w14:textId="388E1DA9" w:rsidR="00B74E3B" w:rsidRDefault="00B74E3B" w:rsidP="006B7E7D">
      <w:pPr>
        <w:jc w:val="center"/>
        <w:rPr>
          <w:sz w:val="16"/>
          <w:szCs w:val="16"/>
        </w:rPr>
      </w:pPr>
    </w:p>
    <w:p w14:paraId="3F14AB85" w14:textId="1704DFF7" w:rsidR="00B74E3B" w:rsidRDefault="00B74E3B" w:rsidP="006B7E7D">
      <w:pPr>
        <w:jc w:val="center"/>
        <w:rPr>
          <w:sz w:val="16"/>
          <w:szCs w:val="16"/>
        </w:rPr>
      </w:pPr>
    </w:p>
    <w:p w14:paraId="3110C79F" w14:textId="6BC6DDC6" w:rsidR="00B74E3B" w:rsidRDefault="00B74E3B" w:rsidP="006B7E7D">
      <w:pPr>
        <w:jc w:val="center"/>
        <w:rPr>
          <w:sz w:val="16"/>
          <w:szCs w:val="16"/>
        </w:rPr>
      </w:pPr>
    </w:p>
    <w:p w14:paraId="4736EBEA" w14:textId="21055AEF" w:rsidR="00B74E3B" w:rsidRDefault="00B74E3B" w:rsidP="006B7E7D">
      <w:pPr>
        <w:jc w:val="center"/>
        <w:rPr>
          <w:sz w:val="16"/>
          <w:szCs w:val="16"/>
        </w:rPr>
      </w:pPr>
    </w:p>
    <w:p w14:paraId="657E3E04" w14:textId="371E0C53" w:rsidR="00B74E3B" w:rsidRDefault="00B74E3B" w:rsidP="006B7E7D">
      <w:pPr>
        <w:jc w:val="center"/>
        <w:rPr>
          <w:sz w:val="16"/>
          <w:szCs w:val="16"/>
        </w:rPr>
      </w:pPr>
    </w:p>
    <w:p w14:paraId="16CBA312" w14:textId="1D3BB7FE" w:rsidR="00B74E3B" w:rsidRDefault="00B74E3B" w:rsidP="006B7E7D">
      <w:pPr>
        <w:jc w:val="center"/>
        <w:rPr>
          <w:sz w:val="16"/>
          <w:szCs w:val="16"/>
        </w:rPr>
      </w:pPr>
    </w:p>
    <w:p w14:paraId="170E4592" w14:textId="198FB1A8" w:rsidR="00B74E3B" w:rsidRDefault="00B74E3B" w:rsidP="006B7E7D">
      <w:pPr>
        <w:jc w:val="center"/>
        <w:rPr>
          <w:sz w:val="16"/>
          <w:szCs w:val="16"/>
        </w:rPr>
      </w:pPr>
    </w:p>
    <w:p w14:paraId="389F35AD" w14:textId="4EDAF7CD" w:rsidR="00B74E3B" w:rsidRDefault="00B74E3B" w:rsidP="006B7E7D">
      <w:pPr>
        <w:jc w:val="center"/>
        <w:rPr>
          <w:sz w:val="16"/>
          <w:szCs w:val="16"/>
        </w:rPr>
      </w:pPr>
    </w:p>
    <w:p w14:paraId="41615807" w14:textId="4E7AD53D" w:rsidR="00B74E3B" w:rsidRDefault="00B74E3B" w:rsidP="006B7E7D">
      <w:pPr>
        <w:jc w:val="center"/>
        <w:rPr>
          <w:sz w:val="16"/>
          <w:szCs w:val="16"/>
        </w:rPr>
      </w:pPr>
    </w:p>
    <w:p w14:paraId="5953770D" w14:textId="720B0B28" w:rsidR="00B74E3B" w:rsidRDefault="00B74E3B" w:rsidP="006B7E7D">
      <w:pPr>
        <w:jc w:val="center"/>
        <w:rPr>
          <w:sz w:val="16"/>
          <w:szCs w:val="16"/>
        </w:rPr>
      </w:pPr>
    </w:p>
    <w:p w14:paraId="2CB7EAC7" w14:textId="26B6A7D7" w:rsidR="00B74E3B" w:rsidRDefault="00B74E3B" w:rsidP="006B7E7D">
      <w:pPr>
        <w:jc w:val="center"/>
        <w:rPr>
          <w:sz w:val="16"/>
          <w:szCs w:val="16"/>
        </w:rPr>
      </w:pPr>
    </w:p>
    <w:p w14:paraId="4851AAE3" w14:textId="0015A0C2" w:rsidR="00B74E3B" w:rsidRDefault="00B74E3B" w:rsidP="006B7E7D">
      <w:pPr>
        <w:jc w:val="center"/>
        <w:rPr>
          <w:sz w:val="16"/>
          <w:szCs w:val="16"/>
        </w:rPr>
      </w:pPr>
    </w:p>
    <w:p w14:paraId="58C4E13B" w14:textId="14017B77" w:rsidR="00B74E3B" w:rsidRDefault="00B74E3B" w:rsidP="006B7E7D">
      <w:pPr>
        <w:jc w:val="center"/>
        <w:rPr>
          <w:sz w:val="16"/>
          <w:szCs w:val="16"/>
        </w:rPr>
      </w:pPr>
    </w:p>
    <w:p w14:paraId="17EA3BFB" w14:textId="3D0BE66F" w:rsidR="00B74E3B" w:rsidRDefault="00B74E3B" w:rsidP="006B7E7D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5E59081" wp14:editId="5B591330">
            <wp:extent cx="6570345" cy="9292590"/>
            <wp:effectExtent l="0" t="0" r="190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F9D6" w14:textId="37DFFD8C" w:rsidR="00B74E3B" w:rsidRDefault="00B74E3B" w:rsidP="006B7E7D">
      <w:pPr>
        <w:jc w:val="center"/>
        <w:rPr>
          <w:sz w:val="16"/>
          <w:szCs w:val="16"/>
        </w:rPr>
      </w:pPr>
    </w:p>
    <w:p w14:paraId="270EB801" w14:textId="034205B0" w:rsidR="00B74E3B" w:rsidRDefault="00B74E3B" w:rsidP="006B7E7D">
      <w:pPr>
        <w:jc w:val="center"/>
        <w:rPr>
          <w:sz w:val="16"/>
          <w:szCs w:val="16"/>
        </w:rPr>
      </w:pPr>
    </w:p>
    <w:p w14:paraId="16E0DDF9" w14:textId="1E320888" w:rsidR="00B74E3B" w:rsidRDefault="00B74E3B" w:rsidP="006B7E7D">
      <w:pPr>
        <w:jc w:val="center"/>
        <w:rPr>
          <w:sz w:val="16"/>
          <w:szCs w:val="16"/>
        </w:rPr>
      </w:pPr>
    </w:p>
    <w:p w14:paraId="007E11F1" w14:textId="6B3DD087" w:rsidR="00B74E3B" w:rsidRDefault="00B74E3B" w:rsidP="006B7E7D">
      <w:pPr>
        <w:jc w:val="center"/>
        <w:rPr>
          <w:sz w:val="16"/>
          <w:szCs w:val="16"/>
        </w:rPr>
      </w:pPr>
    </w:p>
    <w:p w14:paraId="3D75C3FA" w14:textId="6110789D" w:rsidR="00B74E3B" w:rsidRDefault="00B74E3B" w:rsidP="006B7E7D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1CB18AF" wp14:editId="3EC12BEF">
            <wp:extent cx="6570345" cy="9292590"/>
            <wp:effectExtent l="0" t="0" r="190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9BBF" w14:textId="7A0B4557" w:rsidR="00B74E3B" w:rsidRDefault="00B74E3B" w:rsidP="006B7E7D">
      <w:pPr>
        <w:jc w:val="center"/>
        <w:rPr>
          <w:sz w:val="16"/>
          <w:szCs w:val="16"/>
        </w:rPr>
      </w:pPr>
    </w:p>
    <w:p w14:paraId="1D700681" w14:textId="4D2392D8" w:rsidR="00B74E3B" w:rsidRDefault="00B74E3B" w:rsidP="006B7E7D">
      <w:pPr>
        <w:jc w:val="center"/>
        <w:rPr>
          <w:sz w:val="16"/>
          <w:szCs w:val="16"/>
        </w:rPr>
      </w:pPr>
    </w:p>
    <w:p w14:paraId="68C53D6F" w14:textId="0291E1F8" w:rsidR="00B74E3B" w:rsidRDefault="00B74E3B" w:rsidP="006B7E7D">
      <w:pPr>
        <w:jc w:val="center"/>
        <w:rPr>
          <w:sz w:val="16"/>
          <w:szCs w:val="16"/>
        </w:rPr>
      </w:pPr>
    </w:p>
    <w:p w14:paraId="31968B36" w14:textId="13BF4FF6" w:rsidR="00B74E3B" w:rsidRDefault="00B74E3B" w:rsidP="006B7E7D">
      <w:pPr>
        <w:jc w:val="center"/>
        <w:rPr>
          <w:sz w:val="16"/>
          <w:szCs w:val="16"/>
        </w:rPr>
      </w:pPr>
    </w:p>
    <w:p w14:paraId="2D6B4591" w14:textId="4961938E" w:rsidR="00B74E3B" w:rsidRDefault="00B74E3B" w:rsidP="006B7E7D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CA5F39B" wp14:editId="699AFF60">
            <wp:extent cx="6570345" cy="9292590"/>
            <wp:effectExtent l="0" t="0" r="190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A38D" w14:textId="77777777" w:rsidR="00B74E3B" w:rsidRPr="00277F23" w:rsidRDefault="00B74E3B" w:rsidP="006B7E7D">
      <w:pPr>
        <w:jc w:val="center"/>
        <w:rPr>
          <w:sz w:val="16"/>
          <w:szCs w:val="16"/>
        </w:rPr>
      </w:pPr>
    </w:p>
    <w:permEnd w:id="1620328227"/>
    <w:p w14:paraId="6D86D42E" w14:textId="3B548540" w:rsidR="00124233" w:rsidRPr="00526AE0" w:rsidRDefault="00124233" w:rsidP="00BE5B57">
      <w:pPr>
        <w:suppressAutoHyphens w:val="0"/>
      </w:pPr>
      <w:r w:rsidRPr="00526AE0">
        <w:br w:type="page"/>
      </w:r>
    </w:p>
    <w:p w14:paraId="209B3FC2" w14:textId="656525EA" w:rsidR="00591016" w:rsidRPr="00526AE0" w:rsidRDefault="00591016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91" w:name="_Toc479691598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6</w:t>
      </w:r>
      <w:bookmarkEnd w:id="91"/>
    </w:p>
    <w:p w14:paraId="52D61233" w14:textId="6C8E981B" w:rsidR="00253D50" w:rsidRPr="00526AE0" w:rsidRDefault="00F05AC9" w:rsidP="00253D50">
      <w:pPr>
        <w:jc w:val="center"/>
        <w:rPr>
          <w:b/>
          <w:sz w:val="22"/>
          <w:szCs w:val="22"/>
        </w:rPr>
      </w:pPr>
      <w:bookmarkStart w:id="92" w:name="_Toc423082997"/>
      <w:bookmarkEnd w:id="79"/>
      <w:bookmarkEnd w:id="80"/>
      <w:bookmarkEnd w:id="81"/>
      <w:bookmarkEnd w:id="82"/>
      <w:r>
        <w:rPr>
          <w:b/>
          <w:sz w:val="22"/>
          <w:szCs w:val="22"/>
        </w:rPr>
        <w:t xml:space="preserve">ФОРМА </w:t>
      </w:r>
      <w:r w:rsidR="00253D50" w:rsidRPr="00526AE0">
        <w:rPr>
          <w:b/>
          <w:sz w:val="22"/>
          <w:szCs w:val="22"/>
        </w:rPr>
        <w:t>ЗАЯВК</w:t>
      </w:r>
      <w:r>
        <w:rPr>
          <w:b/>
          <w:sz w:val="22"/>
          <w:szCs w:val="22"/>
        </w:rPr>
        <w:t>И</w:t>
      </w:r>
      <w:r w:rsidR="00253D50" w:rsidRPr="00526AE0">
        <w:rPr>
          <w:b/>
          <w:sz w:val="22"/>
          <w:szCs w:val="22"/>
        </w:rPr>
        <w:t xml:space="preserve"> НА УЧАСТИЕ В АУКЦИОНЕ В ЭЛЕКТРОННОЙ ФОРМЕ</w:t>
      </w:r>
    </w:p>
    <w:p w14:paraId="79851553" w14:textId="77777777" w:rsidR="00253D50" w:rsidRPr="00526AE0" w:rsidRDefault="00253D50" w:rsidP="00253D50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01901973" w14:textId="77777777" w:rsidR="00253D50" w:rsidRPr="00526AE0" w:rsidRDefault="00253D50" w:rsidP="00253D50">
      <w:pPr>
        <w:rPr>
          <w:b/>
          <w:sz w:val="2"/>
          <w:szCs w:val="10"/>
        </w:rPr>
      </w:pPr>
    </w:p>
    <w:p w14:paraId="102D13D7" w14:textId="77777777" w:rsidR="00253D50" w:rsidRDefault="00253D50" w:rsidP="00253D50">
      <w:pPr>
        <w:rPr>
          <w:b/>
          <w:sz w:val="19"/>
          <w:szCs w:val="19"/>
        </w:rPr>
      </w:pPr>
    </w:p>
    <w:p w14:paraId="44B0CDED" w14:textId="77777777" w:rsidR="00F05AC9" w:rsidRPr="00526AE0" w:rsidRDefault="00F05AC9" w:rsidP="00F05AC9">
      <w:pPr>
        <w:rPr>
          <w:sz w:val="19"/>
          <w:szCs w:val="19"/>
        </w:rPr>
      </w:pPr>
      <w:r w:rsidRPr="00526AE0">
        <w:rPr>
          <w:b/>
          <w:sz w:val="19"/>
          <w:szCs w:val="19"/>
        </w:rPr>
        <w:t xml:space="preserve">В </w:t>
      </w:r>
      <w:r w:rsidRPr="00526AE0">
        <w:rPr>
          <w:b/>
          <w:bCs/>
          <w:sz w:val="19"/>
          <w:szCs w:val="19"/>
        </w:rPr>
        <w:t>Аукционную комиссию</w:t>
      </w:r>
      <w:r>
        <w:rPr>
          <w:b/>
          <w:bCs/>
          <w:sz w:val="19"/>
          <w:szCs w:val="19"/>
        </w:rPr>
        <w:t xml:space="preserve"> </w:t>
      </w:r>
      <w:bookmarkStart w:id="93" w:name="OLE_LINK6"/>
      <w:bookmarkStart w:id="94" w:name="OLE_LINK5"/>
    </w:p>
    <w:bookmarkEnd w:id="93"/>
    <w:bookmarkEnd w:id="94"/>
    <w:p w14:paraId="4DD8CDDF" w14:textId="77777777" w:rsidR="00F05AC9" w:rsidRPr="00526AE0" w:rsidRDefault="00F05AC9" w:rsidP="00F05AC9">
      <w:pPr>
        <w:rPr>
          <w:sz w:val="19"/>
          <w:szCs w:val="19"/>
        </w:rPr>
      </w:pPr>
      <w:r w:rsidRPr="00526AE0">
        <w:rPr>
          <w:b/>
          <w:sz w:val="19"/>
          <w:szCs w:val="19"/>
        </w:rPr>
        <w:t>Заявитель</w:t>
      </w:r>
      <w:r w:rsidRPr="00526AE0">
        <w:rPr>
          <w:sz w:val="19"/>
          <w:szCs w:val="19"/>
        </w:rPr>
        <w:t xml:space="preserve"> __________________________________________________________________________________________________________</w:t>
      </w:r>
    </w:p>
    <w:p w14:paraId="115EB683" w14:textId="77777777" w:rsidR="00F05AC9" w:rsidRPr="00526AE0" w:rsidRDefault="00F05AC9" w:rsidP="00F05AC9">
      <w:pPr>
        <w:jc w:val="center"/>
        <w:rPr>
          <w:sz w:val="18"/>
          <w:szCs w:val="18"/>
        </w:rPr>
      </w:pPr>
      <w:r w:rsidRPr="00526AE0">
        <w:rPr>
          <w:sz w:val="18"/>
          <w:szCs w:val="18"/>
        </w:rPr>
        <w:t xml:space="preserve">           </w:t>
      </w:r>
      <w:r w:rsidRPr="00526AE0">
        <w:rPr>
          <w:sz w:val="16"/>
          <w:szCs w:val="18"/>
        </w:rPr>
        <w:t>(</w:t>
      </w:r>
      <w:r w:rsidRPr="00526AE0">
        <w:rPr>
          <w:bCs/>
          <w:sz w:val="16"/>
          <w:szCs w:val="18"/>
        </w:rPr>
        <w:t>Ф.И.О. гражданина, индивидуального предпринимателя,</w:t>
      </w:r>
      <w:r w:rsidRPr="00526AE0">
        <w:rPr>
          <w:bCs/>
          <w:sz w:val="16"/>
          <w:szCs w:val="18"/>
        </w:rPr>
        <w:br/>
        <w:t>наименование юридического лица с указанием организационно-правовой формы</w:t>
      </w:r>
      <w:r w:rsidRPr="00526AE0">
        <w:rPr>
          <w:sz w:val="16"/>
          <w:szCs w:val="18"/>
        </w:rPr>
        <w:t>)</w:t>
      </w:r>
    </w:p>
    <w:p w14:paraId="798C728A" w14:textId="77777777" w:rsidR="00F05AC9" w:rsidRPr="00526AE0" w:rsidRDefault="00F05AC9" w:rsidP="00F05AC9">
      <w:pPr>
        <w:jc w:val="center"/>
        <w:rPr>
          <w:sz w:val="19"/>
          <w:szCs w:val="19"/>
        </w:rPr>
      </w:pPr>
      <w:r w:rsidRPr="00526AE0">
        <w:rPr>
          <w:b/>
          <w:sz w:val="19"/>
          <w:szCs w:val="19"/>
        </w:rPr>
        <w:t>в лице</w:t>
      </w:r>
      <w:r w:rsidRPr="00526AE0">
        <w:rPr>
          <w:sz w:val="19"/>
          <w:szCs w:val="19"/>
        </w:rPr>
        <w:t xml:space="preserve"> _____________________________________________________________________________________________________</w:t>
      </w:r>
    </w:p>
    <w:p w14:paraId="1C1305C1" w14:textId="77777777" w:rsidR="00F05AC9" w:rsidRPr="00526AE0" w:rsidRDefault="00F05AC9" w:rsidP="00F05AC9">
      <w:pPr>
        <w:jc w:val="center"/>
        <w:rPr>
          <w:sz w:val="18"/>
          <w:szCs w:val="18"/>
        </w:rPr>
      </w:pPr>
      <w:r w:rsidRPr="00526AE0">
        <w:rPr>
          <w:sz w:val="16"/>
          <w:szCs w:val="18"/>
        </w:rPr>
        <w:t>(</w:t>
      </w:r>
      <w:r w:rsidRPr="00526AE0">
        <w:rPr>
          <w:bCs/>
          <w:sz w:val="16"/>
          <w:szCs w:val="18"/>
        </w:rPr>
        <w:t>Ф.И.О. руководителя юридического лица</w:t>
      </w:r>
      <w:r>
        <w:rPr>
          <w:bCs/>
          <w:sz w:val="16"/>
          <w:szCs w:val="18"/>
        </w:rPr>
        <w:t xml:space="preserve"> </w:t>
      </w:r>
      <w:r w:rsidRPr="00526AE0">
        <w:rPr>
          <w:bCs/>
          <w:sz w:val="16"/>
          <w:szCs w:val="18"/>
        </w:rPr>
        <w:t>или уполномоченного лица</w:t>
      </w:r>
      <w:r w:rsidRPr="00526AE0">
        <w:rPr>
          <w:sz w:val="16"/>
          <w:szCs w:val="18"/>
        </w:rPr>
        <w:t>)</w:t>
      </w:r>
    </w:p>
    <w:p w14:paraId="20D08D10" w14:textId="77777777" w:rsidR="00F05AC9" w:rsidRPr="00526AE0" w:rsidRDefault="00F05AC9" w:rsidP="00F05AC9">
      <w:pPr>
        <w:jc w:val="both"/>
        <w:rPr>
          <w:b/>
          <w:bCs/>
          <w:sz w:val="19"/>
          <w:szCs w:val="19"/>
        </w:rPr>
      </w:pPr>
      <w:r w:rsidRPr="00526AE0">
        <w:rPr>
          <w:b/>
          <w:bCs/>
          <w:sz w:val="19"/>
          <w:szCs w:val="19"/>
        </w:rPr>
        <w:t>действующего на основании</w:t>
      </w:r>
      <w:r w:rsidRPr="00EE4EA0">
        <w:rPr>
          <w:b/>
          <w:bCs/>
          <w:sz w:val="19"/>
          <w:szCs w:val="19"/>
          <w:vertAlign w:val="superscript"/>
        </w:rPr>
        <w:t>1</w:t>
      </w:r>
      <w:r w:rsidRPr="00526AE0">
        <w:rPr>
          <w:sz w:val="19"/>
          <w:szCs w:val="19"/>
        </w:rPr>
        <w:t>_________________________________________________________________________________</w:t>
      </w:r>
    </w:p>
    <w:p w14:paraId="7BC07161" w14:textId="77777777" w:rsidR="00F05AC9" w:rsidRPr="00526AE0" w:rsidRDefault="00F05AC9" w:rsidP="00F05AC9">
      <w:pPr>
        <w:jc w:val="center"/>
        <w:rPr>
          <w:b/>
        </w:rPr>
      </w:pPr>
      <w:r w:rsidRPr="00526AE0">
        <w:rPr>
          <w:sz w:val="18"/>
          <w:szCs w:val="20"/>
        </w:rPr>
        <w:t>(</w:t>
      </w:r>
      <w:r w:rsidRPr="00526AE0">
        <w:rPr>
          <w:sz w:val="16"/>
          <w:szCs w:val="18"/>
        </w:rPr>
        <w:t>Устав, Положение, Соглашение и т.д</w:t>
      </w:r>
      <w:r w:rsidRPr="00526AE0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F05AC9" w:rsidRPr="00526AE0" w14:paraId="12D43B38" w14:textId="77777777" w:rsidTr="00475725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CA9CE3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(заполняется</w:t>
            </w:r>
            <w:r w:rsidRPr="00526AE0">
              <w:rPr>
                <w:sz w:val="18"/>
                <w:szCs w:val="18"/>
              </w:rPr>
              <w:t xml:space="preserve"> </w:t>
            </w:r>
            <w:r w:rsidRPr="00526AE0">
              <w:rPr>
                <w:b/>
                <w:sz w:val="18"/>
                <w:szCs w:val="18"/>
              </w:rPr>
              <w:t>гражданином, индивидуальным предпринимателем)</w:t>
            </w:r>
          </w:p>
          <w:p w14:paraId="17F173AE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</w:t>
            </w:r>
          </w:p>
          <w:p w14:paraId="24EF8B11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14B6CF24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14:paraId="443541E3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</w:t>
            </w:r>
            <w:r w:rsidRPr="00526AE0">
              <w:rPr>
                <w:sz w:val="18"/>
                <w:szCs w:val="18"/>
              </w:rPr>
              <w:t>…………………………………………………</w:t>
            </w:r>
          </w:p>
          <w:p w14:paraId="4A2D88F1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4FEB5978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 xml:space="preserve">ОГРНИП (для индивидуального </w:t>
            </w:r>
            <w:r>
              <w:rPr>
                <w:sz w:val="18"/>
                <w:szCs w:val="18"/>
              </w:rPr>
              <w:t>предпринимателя)</w:t>
            </w:r>
            <w:r w:rsidRPr="00526AE0">
              <w:rPr>
                <w:sz w:val="18"/>
                <w:szCs w:val="18"/>
              </w:rPr>
              <w:t>: № ……………………………………………………………….. ______</w:t>
            </w:r>
          </w:p>
        </w:tc>
      </w:tr>
      <w:tr w:rsidR="00F05AC9" w:rsidRPr="00526AE0" w14:paraId="1A24CFE4" w14:textId="77777777" w:rsidTr="00475725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F09906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132B788A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Адрес местонахождения…………………………………………………………………………………………………………</w:t>
            </w:r>
          </w:p>
          <w:p w14:paraId="05BBF544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корреспонденции...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………………………………………………………………………...</w:t>
            </w:r>
          </w:p>
          <w:p w14:paraId="16BCEED9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телефон….…..……………………………………………………………………………………………………...</w:t>
            </w:r>
          </w:p>
          <w:p w14:paraId="6923B6B3" w14:textId="77777777" w:rsidR="00F05AC9" w:rsidRPr="00526AE0" w:rsidRDefault="00F05AC9" w:rsidP="00475725">
            <w:pPr>
              <w:rPr>
                <w:b/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F05AC9" w:rsidRPr="00526AE0" w14:paraId="33D7CE7F" w14:textId="77777777" w:rsidTr="00475725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11480FA9" w14:textId="77777777" w:rsidR="00F05AC9" w:rsidRPr="00526AE0" w:rsidRDefault="00F05AC9" w:rsidP="00475725">
            <w:pPr>
              <w:rPr>
                <w:b/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Представитель Заявителя</w:t>
            </w:r>
            <w:r w:rsidRPr="00EE4EA0">
              <w:rPr>
                <w:b/>
                <w:sz w:val="18"/>
                <w:szCs w:val="18"/>
                <w:vertAlign w:val="superscript"/>
              </w:rPr>
              <w:t>2</w:t>
            </w:r>
            <w:r w:rsidRPr="00526AE0">
              <w:rPr>
                <w:sz w:val="18"/>
                <w:szCs w:val="18"/>
              </w:rPr>
              <w:t>……………………………………(Ф.И.О,)…………………………………………………………….</w:t>
            </w:r>
          </w:p>
          <w:p w14:paraId="148D71DB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11559F86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</w:t>
            </w:r>
          </w:p>
          <w:p w14:paraId="1CD59DAA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4A0E4F42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</w:t>
            </w:r>
            <w:r w:rsidRPr="00526AE0">
              <w:rPr>
                <w:sz w:val="18"/>
                <w:szCs w:val="18"/>
              </w:rPr>
              <w:t xml:space="preserve"> ………………………………………………………………………………………</w:t>
            </w:r>
          </w:p>
          <w:p w14:paraId="22038247" w14:textId="77777777" w:rsidR="00F05AC9" w:rsidRDefault="00F05AC9" w:rsidP="004757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корреспонденции…...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</w:t>
            </w:r>
          </w:p>
          <w:p w14:paraId="7BA99576" w14:textId="77777777" w:rsidR="00F05AC9" w:rsidRPr="00526AE0" w:rsidRDefault="00F05AC9" w:rsidP="00475725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7919B713" w14:textId="77777777" w:rsidR="00F05AC9" w:rsidRPr="00526AE0" w:rsidRDefault="00F05AC9" w:rsidP="00F05AC9">
      <w:pPr>
        <w:widowControl w:val="0"/>
        <w:autoSpaceDE w:val="0"/>
        <w:ind w:hanging="1"/>
        <w:jc w:val="both"/>
        <w:rPr>
          <w:b/>
          <w:sz w:val="18"/>
          <w:szCs w:val="18"/>
        </w:rPr>
      </w:pPr>
      <w:r w:rsidRPr="00526AE0">
        <w:rPr>
          <w:sz w:val="18"/>
          <w:szCs w:val="18"/>
        </w:rPr>
        <w:tab/>
      </w:r>
      <w:r w:rsidRPr="00526AE0">
        <w:rPr>
          <w:b/>
          <w:sz w:val="18"/>
          <w:szCs w:val="18"/>
        </w:rPr>
        <w:t>принял решение об участии в аукционе в электронной форме на право заключения договора аренды земельного участка</w:t>
      </w:r>
      <w:r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br/>
      </w:r>
      <w:r w:rsidRPr="00526AE0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526AE0">
        <w:rPr>
          <w:sz w:val="18"/>
          <w:szCs w:val="18"/>
        </w:rPr>
        <w:t xml:space="preserve">__________________________(сумма прописью), </w:t>
      </w:r>
    </w:p>
    <w:p w14:paraId="6A91450B" w14:textId="77777777" w:rsidR="00F05AC9" w:rsidRPr="000A0C24" w:rsidRDefault="00F05AC9" w:rsidP="00F05AC9">
      <w:pPr>
        <w:widowControl w:val="0"/>
        <w:autoSpaceDE w:val="0"/>
        <w:jc w:val="both"/>
        <w:rPr>
          <w:sz w:val="18"/>
          <w:szCs w:val="18"/>
        </w:rPr>
      </w:pPr>
      <w:r w:rsidRPr="00526AE0">
        <w:rPr>
          <w:b/>
          <w:sz w:val="18"/>
          <w:szCs w:val="18"/>
        </w:rPr>
        <w:t xml:space="preserve">в сроки и в порядке, установленные в Извещении о проведении аукциона в электронной форме на </w:t>
      </w:r>
      <w:r>
        <w:rPr>
          <w:b/>
          <w:sz w:val="18"/>
          <w:szCs w:val="18"/>
        </w:rPr>
        <w:t>право аренды Земельного участка</w:t>
      </w:r>
      <w:r w:rsidRPr="00526AE0">
        <w:rPr>
          <w:b/>
          <w:sz w:val="18"/>
          <w:szCs w:val="18"/>
        </w:rPr>
        <w:t xml:space="preserve"> в электронной форме, </w:t>
      </w:r>
      <w:r w:rsidRPr="000A0C24">
        <w:rPr>
          <w:b/>
          <w:sz w:val="18"/>
          <w:szCs w:val="18"/>
        </w:rPr>
        <w:t>и в соответствии с Регламентом Оператора электронной площадки и Инструкциями Претендента/Арендатора, размещенными на электронной площадке (далее – Регламент и Инструкции).</w:t>
      </w:r>
    </w:p>
    <w:p w14:paraId="62129B9F" w14:textId="77777777" w:rsidR="00F05AC9" w:rsidRPr="00526AE0" w:rsidRDefault="00F05AC9" w:rsidP="00F05AC9">
      <w:pPr>
        <w:ind w:left="-142" w:hanging="284"/>
        <w:jc w:val="both"/>
        <w:rPr>
          <w:sz w:val="18"/>
          <w:szCs w:val="18"/>
        </w:rPr>
      </w:pPr>
      <w:r w:rsidRPr="000A0C24">
        <w:rPr>
          <w:sz w:val="18"/>
          <w:szCs w:val="18"/>
        </w:rPr>
        <w:t>1.    Заявитель обязуется:</w:t>
      </w:r>
    </w:p>
    <w:p w14:paraId="7EE920CA" w14:textId="77777777" w:rsidR="00F05AC9" w:rsidRPr="00526AE0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Pr="00526AE0">
        <w:rPr>
          <w:sz w:val="18"/>
          <w:szCs w:val="18"/>
        </w:rPr>
        <w:t xml:space="preserve">Соблюдать условия и порядок проведения аукциона в электронной форме, содержащиеся в Извещении о проведении аукциона </w:t>
      </w:r>
      <w:r>
        <w:rPr>
          <w:sz w:val="18"/>
          <w:szCs w:val="18"/>
        </w:rPr>
        <w:br/>
      </w:r>
      <w:r w:rsidRPr="00526AE0">
        <w:rPr>
          <w:sz w:val="18"/>
          <w:szCs w:val="18"/>
        </w:rPr>
        <w:t>в электронной форме</w:t>
      </w:r>
      <w:r>
        <w:rPr>
          <w:sz w:val="18"/>
          <w:szCs w:val="18"/>
        </w:rPr>
        <w:t xml:space="preserve">, </w:t>
      </w:r>
      <w:r w:rsidRPr="0047245D">
        <w:rPr>
          <w:sz w:val="18"/>
          <w:szCs w:val="18"/>
        </w:rPr>
        <w:t>Регламент</w:t>
      </w:r>
      <w:r>
        <w:rPr>
          <w:sz w:val="18"/>
          <w:szCs w:val="18"/>
        </w:rPr>
        <w:t>е</w:t>
      </w:r>
      <w:r w:rsidRPr="0047245D">
        <w:rPr>
          <w:sz w:val="18"/>
          <w:szCs w:val="18"/>
        </w:rPr>
        <w:t xml:space="preserve"> и Инструкция</w:t>
      </w:r>
      <w:r>
        <w:rPr>
          <w:sz w:val="18"/>
          <w:szCs w:val="18"/>
        </w:rPr>
        <w:t>х</w:t>
      </w:r>
      <w:r w:rsidRPr="00526AE0">
        <w:rPr>
          <w:sz w:val="18"/>
          <w:szCs w:val="18"/>
        </w:rPr>
        <w:t>.</w:t>
      </w:r>
      <w:r w:rsidRPr="00EE4EA0">
        <w:rPr>
          <w:sz w:val="18"/>
          <w:szCs w:val="18"/>
          <w:vertAlign w:val="superscript"/>
        </w:rPr>
        <w:t>3</w:t>
      </w:r>
    </w:p>
    <w:p w14:paraId="509BD327" w14:textId="77777777" w:rsidR="00F05AC9" w:rsidRPr="00526AE0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Pr="00526AE0">
        <w:rPr>
          <w:sz w:val="18"/>
          <w:szCs w:val="18"/>
        </w:rPr>
        <w:t>В случае признания Победителем аукциона в электронной форме</w:t>
      </w:r>
      <w:r>
        <w:rPr>
          <w:sz w:val="18"/>
          <w:szCs w:val="18"/>
        </w:rPr>
        <w:t>, а также в иных случаях, предусмотренных пунктами 13 и 14 статьи 39.12 Земельного кодекса Российской Федерации,</w:t>
      </w:r>
      <w:r w:rsidRPr="00526AE0">
        <w:rPr>
          <w:sz w:val="18"/>
          <w:szCs w:val="18"/>
        </w:rPr>
        <w:t xml:space="preserve"> заключить договор аренды с Арендодателем в соответствии с порядком, сроками </w:t>
      </w:r>
      <w:r>
        <w:rPr>
          <w:sz w:val="18"/>
          <w:szCs w:val="18"/>
        </w:rPr>
        <w:br/>
      </w:r>
      <w:r w:rsidRPr="00526AE0">
        <w:rPr>
          <w:sz w:val="18"/>
          <w:szCs w:val="18"/>
        </w:rPr>
        <w:t>и требованиями, установленными Извещением о проведении аукциона в электронной форме и договором аренды земельного участка.</w:t>
      </w:r>
    </w:p>
    <w:p w14:paraId="05005D0F" w14:textId="77777777" w:rsidR="00F05AC9" w:rsidRPr="00526AE0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Pr="00526AE0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в электронной форме и договоре аренды земельного участка.</w:t>
      </w:r>
    </w:p>
    <w:p w14:paraId="79FEAC69" w14:textId="77777777" w:rsidR="00F05AC9" w:rsidRPr="00526AE0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Pr="00526AE0">
        <w:rPr>
          <w:sz w:val="18"/>
          <w:szCs w:val="18"/>
        </w:rPr>
        <w:t>Заявител</w:t>
      </w:r>
      <w:r>
        <w:rPr>
          <w:sz w:val="18"/>
          <w:szCs w:val="18"/>
        </w:rPr>
        <w:t>ь</w:t>
      </w:r>
      <w:r w:rsidRPr="00526AE0">
        <w:rPr>
          <w:sz w:val="18"/>
          <w:szCs w:val="18"/>
        </w:rPr>
        <w:t xml:space="preserve"> согласен и принимает все условия, требования, положения Извещения о проведении аукциона в электронной форме</w:t>
      </w:r>
      <w:r>
        <w:rPr>
          <w:sz w:val="18"/>
          <w:szCs w:val="18"/>
        </w:rPr>
        <w:t>, проекта договора аренды Земельного участка,</w:t>
      </w:r>
      <w:r w:rsidRPr="00526AE0">
        <w:rPr>
          <w:sz w:val="18"/>
          <w:szCs w:val="18"/>
        </w:rPr>
        <w:t xml:space="preserve"> Регламента </w:t>
      </w:r>
      <w:r>
        <w:rPr>
          <w:sz w:val="18"/>
          <w:szCs w:val="18"/>
        </w:rPr>
        <w:t>и Инструкций, и они ему понятны</w:t>
      </w:r>
      <w:r w:rsidRPr="00526AE0">
        <w:rPr>
          <w:sz w:val="18"/>
          <w:szCs w:val="18"/>
        </w:rPr>
        <w:t>. Заявител</w:t>
      </w:r>
      <w:r>
        <w:rPr>
          <w:sz w:val="18"/>
          <w:szCs w:val="18"/>
        </w:rPr>
        <w:t>ю</w:t>
      </w:r>
      <w:r w:rsidRPr="00526AE0">
        <w:rPr>
          <w:sz w:val="18"/>
          <w:szCs w:val="18"/>
        </w:rPr>
        <w:t xml:space="preserve"> известны </w:t>
      </w:r>
      <w:r>
        <w:rPr>
          <w:sz w:val="18"/>
          <w:szCs w:val="18"/>
        </w:rPr>
        <w:t>сведения о</w:t>
      </w:r>
      <w:r w:rsidRPr="00526AE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Земельном участке, </w:t>
      </w:r>
      <w:r w:rsidRPr="00526AE0">
        <w:rPr>
          <w:sz w:val="18"/>
          <w:szCs w:val="18"/>
        </w:rPr>
        <w:t>Заявител</w:t>
      </w:r>
      <w:r>
        <w:rPr>
          <w:sz w:val="18"/>
          <w:szCs w:val="18"/>
        </w:rPr>
        <w:t>ь надлежащим образом ознакомлен с реальным состоянием Земельного участка</w:t>
      </w:r>
      <w:r w:rsidRPr="00526AE0"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и </w:t>
      </w:r>
      <w:r w:rsidRPr="00526AE0">
        <w:rPr>
          <w:b/>
          <w:sz w:val="18"/>
          <w:szCs w:val="18"/>
        </w:rPr>
        <w:t>не имеет претензий к ним</w:t>
      </w:r>
      <w:r w:rsidRPr="00526AE0">
        <w:rPr>
          <w:sz w:val="18"/>
          <w:szCs w:val="18"/>
        </w:rPr>
        <w:t>.</w:t>
      </w:r>
    </w:p>
    <w:p w14:paraId="3A293F8A" w14:textId="77777777" w:rsidR="00F05AC9" w:rsidRPr="00526AE0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Pr="00526AE0">
        <w:rPr>
          <w:sz w:val="18"/>
          <w:szCs w:val="18"/>
        </w:rPr>
        <w:t xml:space="preserve">Заявитель извещен о том, что он вправе отозвать Заявку в любое время до установленных даты и времени окончания </w:t>
      </w:r>
      <w:r>
        <w:rPr>
          <w:sz w:val="18"/>
          <w:szCs w:val="18"/>
        </w:rPr>
        <w:t>срока приема</w:t>
      </w:r>
      <w:r w:rsidRPr="00526AE0">
        <w:rPr>
          <w:sz w:val="18"/>
          <w:szCs w:val="18"/>
        </w:rPr>
        <w:t xml:space="preserve"> Заявок на участие в аукционе в электронной форме, в порядке, установленном в Извещении о проведении аукциона в электронной форме.</w:t>
      </w:r>
    </w:p>
    <w:p w14:paraId="5B7773AA" w14:textId="77777777" w:rsidR="00F05AC9" w:rsidRPr="00526AE0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Pr="00526AE0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Pr="00526AE0">
        <w:rPr>
          <w:sz w:val="18"/>
          <w:szCs w:val="18"/>
        </w:rPr>
        <w:t xml:space="preserve">разрешенного использования </w:t>
      </w:r>
      <w:r w:rsidRPr="00E30850">
        <w:rPr>
          <w:sz w:val="18"/>
          <w:szCs w:val="18"/>
        </w:rPr>
        <w:t>Земельного участка</w:t>
      </w:r>
      <w:r w:rsidRPr="00526AE0">
        <w:rPr>
          <w:sz w:val="18"/>
          <w:szCs w:val="18"/>
        </w:rPr>
        <w:t>, переданного в аренду по результатам аукциона в электронной форме, в течение срока действия договора аренды не допускается.</w:t>
      </w:r>
    </w:p>
    <w:p w14:paraId="109D1521" w14:textId="77777777" w:rsidR="00F05AC9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Pr="00526AE0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5405AB1" w14:textId="77777777" w:rsidR="00F05AC9" w:rsidRPr="00526AE0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Pr="001F29DF">
        <w:rPr>
          <w:sz w:val="18"/>
          <w:szCs w:val="18"/>
        </w:rPr>
        <w:t>Заявитель подтверждает, что на дату подписания настоящей Заявки ознакомлен с порядком проведения аукциона в элект</w:t>
      </w:r>
      <w:r>
        <w:rPr>
          <w:sz w:val="18"/>
          <w:szCs w:val="18"/>
        </w:rPr>
        <w:t>ронной форме, порядком внесения, блокирования и прекращения блокирования денежных средств в качестве задатка, и они ему понятны.</w:t>
      </w:r>
    </w:p>
    <w:p w14:paraId="40E431FC" w14:textId="77777777" w:rsidR="00F05AC9" w:rsidRPr="00CF0FF3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Pr="00526AE0">
        <w:rPr>
          <w:sz w:val="18"/>
          <w:szCs w:val="18"/>
        </w:rPr>
        <w:t xml:space="preserve">Заявитель осведомлен и согласен с тем, что Арендодатель / Организатор аукциона в электронной форме не несут ответственности </w:t>
      </w:r>
      <w:r w:rsidRPr="00526AE0">
        <w:rPr>
          <w:sz w:val="18"/>
          <w:szCs w:val="18"/>
        </w:rPr>
        <w:br/>
        <w:t xml:space="preserve">за ущерб, который может быть причинен Заявителю отменой аукциона в электронной форме, внесением изменений в Извещение </w:t>
      </w:r>
      <w:r w:rsidRPr="00526AE0">
        <w:rPr>
          <w:sz w:val="18"/>
          <w:szCs w:val="18"/>
        </w:rPr>
        <w:br/>
        <w:t xml:space="preserve">о проведении аукциона в электронной форме, а также приостановлением процедуры проведения аукциона в электронной форме. </w:t>
      </w:r>
      <w:r w:rsidRPr="00526AE0">
        <w:rPr>
          <w:sz w:val="18"/>
          <w:szCs w:val="18"/>
        </w:rPr>
        <w:br/>
        <w:t xml:space="preserve">При этом Заявитель считается уведомленным об отмене аукциона в электронной форме, внесении изменений в Извещение </w:t>
      </w:r>
      <w:r w:rsidRPr="00526AE0">
        <w:rPr>
          <w:sz w:val="18"/>
          <w:szCs w:val="18"/>
        </w:rPr>
        <w:br/>
        <w:t xml:space="preserve">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 </w:t>
      </w:r>
      <w:r w:rsidRPr="00526AE0">
        <w:rPr>
          <w:sz w:val="18"/>
          <w:szCs w:val="18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38" w:history="1">
        <w:r w:rsidRPr="00526AE0">
          <w:rPr>
            <w:rStyle w:val="a3"/>
            <w:color w:val="auto"/>
            <w:sz w:val="18"/>
            <w:szCs w:val="18"/>
          </w:rPr>
          <w:t>www.torgi.gov.ru</w:t>
        </w:r>
      </w:hyperlink>
      <w:r>
        <w:rPr>
          <w:rStyle w:val="a3"/>
          <w:color w:val="auto"/>
          <w:sz w:val="18"/>
          <w:szCs w:val="18"/>
          <w:u w:val="none"/>
        </w:rPr>
        <w:t xml:space="preserve"> и сайте Оператора электронной площадки</w:t>
      </w:r>
      <w:r w:rsidRPr="00CF0FF3">
        <w:rPr>
          <w:sz w:val="18"/>
          <w:szCs w:val="18"/>
        </w:rPr>
        <w:t>.</w:t>
      </w:r>
    </w:p>
    <w:p w14:paraId="0D5E69CA" w14:textId="77777777" w:rsidR="00F05AC9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Pr="00526AE0">
        <w:rPr>
          <w:sz w:val="18"/>
          <w:szCs w:val="18"/>
        </w:rPr>
        <w:t>Условия аукциона в электр</w:t>
      </w:r>
      <w:r>
        <w:rPr>
          <w:sz w:val="18"/>
          <w:szCs w:val="18"/>
        </w:rPr>
        <w:t>онной форме</w:t>
      </w:r>
      <w:r w:rsidRPr="00526AE0">
        <w:rPr>
          <w:sz w:val="18"/>
          <w:szCs w:val="18"/>
        </w:rPr>
        <w:t xml:space="preserve">, порядок и условия заключения договора аренды земельного участка с Участником аукциона </w:t>
      </w:r>
      <w:r>
        <w:rPr>
          <w:sz w:val="18"/>
          <w:szCs w:val="18"/>
        </w:rPr>
        <w:br/>
      </w:r>
      <w:r w:rsidRPr="00526AE0">
        <w:rPr>
          <w:sz w:val="18"/>
          <w:szCs w:val="18"/>
        </w:rPr>
        <w:t xml:space="preserve">в электронной форме являются условиями публичной оферты, а подача Заявки на участие в аукционе в электронной форме в </w:t>
      </w:r>
      <w:r>
        <w:rPr>
          <w:sz w:val="18"/>
          <w:szCs w:val="18"/>
        </w:rPr>
        <w:br/>
      </w:r>
    </w:p>
    <w:p w14:paraId="7A0D2AAB" w14:textId="77777777" w:rsidR="00F05AC9" w:rsidRDefault="00F05AC9" w:rsidP="00F05AC9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62ADC7A" w14:textId="77777777" w:rsidR="00F05AC9" w:rsidRPr="00A07B0F" w:rsidRDefault="00F05AC9" w:rsidP="00F05AC9">
      <w:pPr>
        <w:pStyle w:val="afa"/>
        <w:rPr>
          <w:lang w:val="ru-RU"/>
        </w:rPr>
      </w:pPr>
      <w:r w:rsidRPr="00EE4EA0">
        <w:rPr>
          <w:vertAlign w:val="superscript"/>
          <w:lang w:val="ru-RU"/>
        </w:rPr>
        <w:t>1</w:t>
      </w:r>
      <w:r>
        <w:rPr>
          <w:lang w:val="ru-RU"/>
        </w:rPr>
        <w:t xml:space="preserve"> </w:t>
      </w:r>
      <w:r w:rsidRPr="00DA31A1">
        <w:rPr>
          <w:sz w:val="18"/>
          <w:szCs w:val="18"/>
        </w:rPr>
        <w:t>Заполняется при подаче Заявки юридическим лицом.</w:t>
      </w:r>
    </w:p>
    <w:p w14:paraId="155925FD" w14:textId="77777777" w:rsidR="00F05AC9" w:rsidRPr="00A07B0F" w:rsidRDefault="00F05AC9" w:rsidP="00F05AC9">
      <w:pPr>
        <w:jc w:val="both"/>
      </w:pPr>
      <w:r w:rsidRPr="00EE4EA0">
        <w:rPr>
          <w:sz w:val="20"/>
          <w:szCs w:val="20"/>
          <w:vertAlign w:val="superscript"/>
        </w:rPr>
        <w:t>2</w:t>
      </w:r>
      <w:r>
        <w:t xml:space="preserve"> </w:t>
      </w:r>
      <w:r w:rsidRPr="00EE4EA0">
        <w:rPr>
          <w:sz w:val="18"/>
          <w:szCs w:val="18"/>
        </w:rPr>
        <w:t>Заполняется при подаче Заявки лицом, действующим по доверенности.</w:t>
      </w:r>
    </w:p>
    <w:p w14:paraId="18132372" w14:textId="77777777" w:rsidR="00F05AC9" w:rsidRPr="000F1D3E" w:rsidRDefault="00F05AC9" w:rsidP="00F05AC9">
      <w:pPr>
        <w:pStyle w:val="afa"/>
        <w:rPr>
          <w:sz w:val="18"/>
          <w:szCs w:val="18"/>
          <w:lang w:val="ru-RU"/>
        </w:rPr>
      </w:pPr>
      <w:r w:rsidRPr="00EE4EA0">
        <w:rPr>
          <w:vertAlign w:val="superscript"/>
          <w:lang w:val="ru-RU"/>
        </w:rPr>
        <w:t>3</w:t>
      </w:r>
      <w:r>
        <w:t xml:space="preserve"> </w:t>
      </w:r>
      <w:r w:rsidRPr="000F1D3E">
        <w:rPr>
          <w:sz w:val="18"/>
          <w:szCs w:val="18"/>
          <w:lang w:val="ru-RU"/>
        </w:rPr>
        <w:t xml:space="preserve">Ознакомлен с Регламентом </w:t>
      </w:r>
      <w:r>
        <w:rPr>
          <w:sz w:val="18"/>
          <w:szCs w:val="18"/>
          <w:lang w:val="ru-RU"/>
        </w:rPr>
        <w:t xml:space="preserve">и Инструкциями </w:t>
      </w:r>
      <w:r w:rsidRPr="000F1D3E">
        <w:rPr>
          <w:sz w:val="18"/>
          <w:szCs w:val="18"/>
          <w:lang w:val="ru-RU"/>
        </w:rPr>
        <w:t>при регистрации (аккредитации) на электронной площадке</w:t>
      </w:r>
    </w:p>
    <w:p w14:paraId="3143794C" w14:textId="77777777" w:rsidR="00F05AC9" w:rsidRDefault="00F05AC9" w:rsidP="00F05AC9">
      <w:pPr>
        <w:ind w:left="-360"/>
        <w:jc w:val="both"/>
        <w:rPr>
          <w:sz w:val="18"/>
          <w:szCs w:val="18"/>
        </w:rPr>
      </w:pPr>
    </w:p>
    <w:p w14:paraId="04912AE2" w14:textId="77777777" w:rsidR="00F05AC9" w:rsidRPr="00526AE0" w:rsidRDefault="00F05AC9" w:rsidP="00F05AC9">
      <w:pPr>
        <w:ind w:left="-142"/>
        <w:jc w:val="both"/>
        <w:rPr>
          <w:sz w:val="18"/>
          <w:szCs w:val="18"/>
        </w:rPr>
      </w:pPr>
      <w:r w:rsidRPr="00526AE0">
        <w:rPr>
          <w:sz w:val="18"/>
          <w:szCs w:val="18"/>
        </w:rPr>
        <w:lastRenderedPageBreak/>
        <w:t xml:space="preserve">установленные в Извещении </w:t>
      </w:r>
      <w:r>
        <w:rPr>
          <w:sz w:val="18"/>
          <w:szCs w:val="18"/>
        </w:rPr>
        <w:t xml:space="preserve">о проведении аукциона в электронной форме </w:t>
      </w:r>
      <w:r w:rsidRPr="00526AE0">
        <w:rPr>
          <w:sz w:val="18"/>
          <w:szCs w:val="18"/>
        </w:rPr>
        <w:t>сроки и порядке являются акцептом оферты в соответствии со статьей 438 Гражданского кодекса Российской</w:t>
      </w:r>
      <w:r>
        <w:rPr>
          <w:sz w:val="18"/>
          <w:szCs w:val="18"/>
        </w:rPr>
        <w:t xml:space="preserve"> Федерации</w:t>
      </w:r>
      <w:r w:rsidRPr="00526AE0">
        <w:rPr>
          <w:sz w:val="18"/>
          <w:szCs w:val="18"/>
        </w:rPr>
        <w:t>.</w:t>
      </w:r>
    </w:p>
    <w:p w14:paraId="5026E483" w14:textId="77777777" w:rsidR="00F05AC9" w:rsidRDefault="00F05AC9" w:rsidP="00F05AC9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777030D5" w14:textId="2879A2E2" w:rsidR="00D46AFE" w:rsidRDefault="00D46AFE" w:rsidP="00BE5B57">
      <w:pPr>
        <w:jc w:val="both"/>
        <w:rPr>
          <w:sz w:val="20"/>
          <w:szCs w:val="20"/>
        </w:rPr>
      </w:pPr>
    </w:p>
    <w:p w14:paraId="5D6A74CB" w14:textId="3F9BDD67" w:rsidR="00CF0FF3" w:rsidRDefault="00CF0FF3" w:rsidP="00BE5B57">
      <w:pPr>
        <w:jc w:val="both"/>
        <w:rPr>
          <w:sz w:val="20"/>
          <w:szCs w:val="20"/>
        </w:rPr>
      </w:pPr>
    </w:p>
    <w:p w14:paraId="59899D6C" w14:textId="097B305E" w:rsidR="00CF0FF3" w:rsidRDefault="00CF0FF3" w:rsidP="00BE5B57">
      <w:pPr>
        <w:jc w:val="both"/>
        <w:rPr>
          <w:sz w:val="20"/>
          <w:szCs w:val="20"/>
        </w:rPr>
      </w:pPr>
    </w:p>
    <w:p w14:paraId="55FB2FCF" w14:textId="33BFC70A" w:rsidR="00CF0FF3" w:rsidRDefault="00CF0FF3" w:rsidP="00BE5B57">
      <w:pPr>
        <w:jc w:val="both"/>
        <w:rPr>
          <w:sz w:val="20"/>
          <w:szCs w:val="20"/>
        </w:rPr>
      </w:pPr>
    </w:p>
    <w:p w14:paraId="5F4398C8" w14:textId="6A30A253" w:rsidR="00CF0FF3" w:rsidRDefault="00CF0FF3" w:rsidP="00BE5B57">
      <w:pPr>
        <w:jc w:val="both"/>
        <w:rPr>
          <w:sz w:val="20"/>
          <w:szCs w:val="20"/>
        </w:rPr>
      </w:pPr>
    </w:p>
    <w:p w14:paraId="66D0440F" w14:textId="0E092A7A" w:rsidR="00CF0FF3" w:rsidRDefault="00CF0FF3" w:rsidP="00BE5B57">
      <w:pPr>
        <w:jc w:val="both"/>
        <w:rPr>
          <w:sz w:val="20"/>
          <w:szCs w:val="20"/>
        </w:rPr>
      </w:pPr>
    </w:p>
    <w:p w14:paraId="10AF3E8C" w14:textId="1FC83668" w:rsidR="00CF0FF3" w:rsidRDefault="00CF0FF3" w:rsidP="00BE5B57">
      <w:pPr>
        <w:jc w:val="both"/>
        <w:rPr>
          <w:sz w:val="20"/>
          <w:szCs w:val="20"/>
        </w:rPr>
      </w:pPr>
    </w:p>
    <w:p w14:paraId="5EDBF3C5" w14:textId="77777777" w:rsidR="00CF0FF3" w:rsidRPr="00526AE0" w:rsidRDefault="00CF0FF3" w:rsidP="00BE5B57">
      <w:pPr>
        <w:jc w:val="both"/>
        <w:rPr>
          <w:sz w:val="20"/>
          <w:szCs w:val="20"/>
        </w:rPr>
      </w:pPr>
    </w:p>
    <w:p w14:paraId="68431867" w14:textId="710C11D0" w:rsidR="00D46AFE" w:rsidRPr="00526AE0" w:rsidRDefault="00D46AFE" w:rsidP="00BE5B57">
      <w:pPr>
        <w:jc w:val="both"/>
        <w:rPr>
          <w:sz w:val="20"/>
          <w:szCs w:val="20"/>
        </w:rPr>
      </w:pPr>
    </w:p>
    <w:p w14:paraId="77145610" w14:textId="6236AD9B" w:rsidR="00D46AFE" w:rsidRPr="00526AE0" w:rsidRDefault="00D46AFE" w:rsidP="00BE5B57">
      <w:pPr>
        <w:jc w:val="both"/>
        <w:rPr>
          <w:sz w:val="20"/>
          <w:szCs w:val="20"/>
        </w:rPr>
      </w:pPr>
    </w:p>
    <w:p w14:paraId="66AEEEA5" w14:textId="600619E3" w:rsidR="00D46AFE" w:rsidRPr="00526AE0" w:rsidRDefault="00D46AFE" w:rsidP="00BE5B57">
      <w:pPr>
        <w:jc w:val="both"/>
        <w:rPr>
          <w:sz w:val="20"/>
          <w:szCs w:val="20"/>
        </w:rPr>
      </w:pPr>
    </w:p>
    <w:p w14:paraId="651C1385" w14:textId="0125D167" w:rsidR="00D46AFE" w:rsidRPr="00526AE0" w:rsidRDefault="00D46AFE" w:rsidP="00BE5B57">
      <w:pPr>
        <w:jc w:val="both"/>
        <w:rPr>
          <w:sz w:val="20"/>
          <w:szCs w:val="20"/>
        </w:rPr>
      </w:pPr>
    </w:p>
    <w:p w14:paraId="22DF081A" w14:textId="6146A350" w:rsidR="00D46AFE" w:rsidRPr="00526AE0" w:rsidRDefault="00D46AFE" w:rsidP="00BE5B57">
      <w:pPr>
        <w:jc w:val="both"/>
        <w:rPr>
          <w:sz w:val="20"/>
          <w:szCs w:val="20"/>
        </w:rPr>
      </w:pPr>
    </w:p>
    <w:p w14:paraId="6DF41F8B" w14:textId="496B1A2C" w:rsidR="00D46AFE" w:rsidRPr="00526AE0" w:rsidRDefault="00D46AFE" w:rsidP="00BE5B57">
      <w:pPr>
        <w:jc w:val="both"/>
        <w:rPr>
          <w:sz w:val="20"/>
          <w:szCs w:val="20"/>
        </w:rPr>
      </w:pPr>
    </w:p>
    <w:p w14:paraId="6D51C19D" w14:textId="766A6757" w:rsidR="00D46AFE" w:rsidRDefault="00D46AFE" w:rsidP="00BE5B57">
      <w:pPr>
        <w:jc w:val="both"/>
        <w:rPr>
          <w:sz w:val="20"/>
          <w:szCs w:val="20"/>
        </w:rPr>
      </w:pPr>
    </w:p>
    <w:p w14:paraId="6B0B5FC0" w14:textId="15D21C41" w:rsidR="00EE4EA0" w:rsidRDefault="00EE4EA0" w:rsidP="00BE5B57">
      <w:pPr>
        <w:jc w:val="both"/>
        <w:rPr>
          <w:sz w:val="20"/>
          <w:szCs w:val="20"/>
        </w:rPr>
      </w:pPr>
    </w:p>
    <w:p w14:paraId="3892B72A" w14:textId="5E5FA4A1" w:rsidR="00EE4EA0" w:rsidRDefault="00EE4EA0" w:rsidP="00BE5B57">
      <w:pPr>
        <w:jc w:val="both"/>
        <w:rPr>
          <w:sz w:val="20"/>
          <w:szCs w:val="20"/>
        </w:rPr>
      </w:pPr>
    </w:p>
    <w:p w14:paraId="163B9573" w14:textId="1E0F3CE2" w:rsidR="00EE4EA0" w:rsidRDefault="00EE4EA0" w:rsidP="00BE5B57">
      <w:pPr>
        <w:jc w:val="both"/>
        <w:rPr>
          <w:sz w:val="20"/>
          <w:szCs w:val="20"/>
        </w:rPr>
      </w:pPr>
    </w:p>
    <w:p w14:paraId="499F7D1F" w14:textId="4D624EA2" w:rsidR="00EE4EA0" w:rsidRDefault="00EE4EA0" w:rsidP="00BE5B57">
      <w:pPr>
        <w:jc w:val="both"/>
        <w:rPr>
          <w:sz w:val="20"/>
          <w:szCs w:val="20"/>
        </w:rPr>
      </w:pPr>
    </w:p>
    <w:p w14:paraId="4F6F6CB9" w14:textId="449BDC86" w:rsidR="00EE4EA0" w:rsidRDefault="00EE4EA0" w:rsidP="00BE5B57">
      <w:pPr>
        <w:jc w:val="both"/>
        <w:rPr>
          <w:sz w:val="20"/>
          <w:szCs w:val="20"/>
        </w:rPr>
      </w:pPr>
    </w:p>
    <w:p w14:paraId="2A67E443" w14:textId="04375FE2" w:rsidR="00EE4EA0" w:rsidRDefault="00EE4EA0" w:rsidP="00BE5B57">
      <w:pPr>
        <w:jc w:val="both"/>
        <w:rPr>
          <w:sz w:val="20"/>
          <w:szCs w:val="20"/>
        </w:rPr>
      </w:pPr>
    </w:p>
    <w:p w14:paraId="5B6602E5" w14:textId="5BA365C2" w:rsidR="00EE4EA0" w:rsidRDefault="00EE4EA0" w:rsidP="00BE5B57">
      <w:pPr>
        <w:jc w:val="both"/>
        <w:rPr>
          <w:sz w:val="20"/>
          <w:szCs w:val="20"/>
        </w:rPr>
      </w:pPr>
    </w:p>
    <w:p w14:paraId="2683BD03" w14:textId="48AECE86" w:rsidR="00EE4EA0" w:rsidRDefault="00EE4EA0" w:rsidP="00BE5B57">
      <w:pPr>
        <w:jc w:val="both"/>
        <w:rPr>
          <w:sz w:val="20"/>
          <w:szCs w:val="20"/>
        </w:rPr>
      </w:pPr>
    </w:p>
    <w:p w14:paraId="7535C0D8" w14:textId="2E2E9A37" w:rsidR="00EE4EA0" w:rsidRDefault="00EE4EA0" w:rsidP="00BE5B57">
      <w:pPr>
        <w:jc w:val="both"/>
        <w:rPr>
          <w:sz w:val="20"/>
          <w:szCs w:val="20"/>
        </w:rPr>
      </w:pPr>
    </w:p>
    <w:p w14:paraId="4CDF00E7" w14:textId="22FA67C9" w:rsidR="00EE4EA0" w:rsidRDefault="00EE4EA0" w:rsidP="00BE5B57">
      <w:pPr>
        <w:jc w:val="both"/>
        <w:rPr>
          <w:sz w:val="20"/>
          <w:szCs w:val="20"/>
        </w:rPr>
      </w:pPr>
    </w:p>
    <w:p w14:paraId="7B6C4F8D" w14:textId="69737732" w:rsidR="00EE4EA0" w:rsidRDefault="00EE4EA0" w:rsidP="00BE5B57">
      <w:pPr>
        <w:jc w:val="both"/>
        <w:rPr>
          <w:sz w:val="20"/>
          <w:szCs w:val="20"/>
        </w:rPr>
      </w:pPr>
    </w:p>
    <w:p w14:paraId="0DB0AEBB" w14:textId="1CF1790A" w:rsidR="00EE4EA0" w:rsidRDefault="00EE4EA0" w:rsidP="00BE5B57">
      <w:pPr>
        <w:jc w:val="both"/>
        <w:rPr>
          <w:sz w:val="20"/>
          <w:szCs w:val="20"/>
        </w:rPr>
      </w:pPr>
    </w:p>
    <w:p w14:paraId="76BD313F" w14:textId="464D8452" w:rsidR="00EE4EA0" w:rsidRDefault="00EE4EA0" w:rsidP="00BE5B57">
      <w:pPr>
        <w:jc w:val="both"/>
        <w:rPr>
          <w:sz w:val="20"/>
          <w:szCs w:val="20"/>
        </w:rPr>
      </w:pPr>
    </w:p>
    <w:p w14:paraId="26DA215F" w14:textId="0E949C9F" w:rsidR="00EE4EA0" w:rsidRDefault="00EE4EA0" w:rsidP="00BE5B57">
      <w:pPr>
        <w:jc w:val="both"/>
        <w:rPr>
          <w:sz w:val="20"/>
          <w:szCs w:val="20"/>
        </w:rPr>
      </w:pPr>
    </w:p>
    <w:p w14:paraId="76492A65" w14:textId="75A856DA" w:rsidR="00EE4EA0" w:rsidRDefault="00EE4EA0" w:rsidP="00BE5B57">
      <w:pPr>
        <w:jc w:val="both"/>
        <w:rPr>
          <w:sz w:val="20"/>
          <w:szCs w:val="20"/>
        </w:rPr>
      </w:pPr>
    </w:p>
    <w:p w14:paraId="5618DAEF" w14:textId="05CC6739" w:rsidR="00EE4EA0" w:rsidRDefault="00EE4EA0" w:rsidP="00BE5B57">
      <w:pPr>
        <w:jc w:val="both"/>
        <w:rPr>
          <w:sz w:val="20"/>
          <w:szCs w:val="20"/>
        </w:rPr>
      </w:pPr>
    </w:p>
    <w:p w14:paraId="0DA0B4E0" w14:textId="6860EF44" w:rsidR="00EE4EA0" w:rsidRDefault="00EE4EA0" w:rsidP="00BE5B57">
      <w:pPr>
        <w:jc w:val="both"/>
        <w:rPr>
          <w:sz w:val="20"/>
          <w:szCs w:val="20"/>
        </w:rPr>
      </w:pPr>
    </w:p>
    <w:p w14:paraId="69C7F272" w14:textId="0B48B45C" w:rsidR="00EE4EA0" w:rsidRDefault="00EE4EA0" w:rsidP="00BE5B57">
      <w:pPr>
        <w:jc w:val="both"/>
        <w:rPr>
          <w:sz w:val="20"/>
          <w:szCs w:val="20"/>
        </w:rPr>
      </w:pPr>
    </w:p>
    <w:p w14:paraId="7F3BD26F" w14:textId="3ED57F05" w:rsidR="00EE4EA0" w:rsidRDefault="00EE4EA0" w:rsidP="00BE5B57">
      <w:pPr>
        <w:jc w:val="both"/>
        <w:rPr>
          <w:sz w:val="20"/>
          <w:szCs w:val="20"/>
        </w:rPr>
      </w:pPr>
    </w:p>
    <w:p w14:paraId="1F76C640" w14:textId="56BBF558" w:rsidR="00EE4EA0" w:rsidRDefault="00EE4EA0" w:rsidP="00BE5B57">
      <w:pPr>
        <w:jc w:val="both"/>
        <w:rPr>
          <w:sz w:val="20"/>
          <w:szCs w:val="20"/>
        </w:rPr>
      </w:pPr>
    </w:p>
    <w:p w14:paraId="03C01035" w14:textId="1D934B18" w:rsidR="00EE4EA0" w:rsidRDefault="00EE4EA0" w:rsidP="00BE5B57">
      <w:pPr>
        <w:jc w:val="both"/>
        <w:rPr>
          <w:sz w:val="20"/>
          <w:szCs w:val="20"/>
        </w:rPr>
      </w:pPr>
    </w:p>
    <w:p w14:paraId="36B486D9" w14:textId="2DBF7973" w:rsidR="00EE4EA0" w:rsidRDefault="00EE4EA0" w:rsidP="00BE5B57">
      <w:pPr>
        <w:jc w:val="both"/>
        <w:rPr>
          <w:sz w:val="20"/>
          <w:szCs w:val="20"/>
        </w:rPr>
      </w:pPr>
    </w:p>
    <w:p w14:paraId="25A2FD35" w14:textId="6EE293DE" w:rsidR="00EE4EA0" w:rsidRDefault="00EE4EA0" w:rsidP="00BE5B57">
      <w:pPr>
        <w:jc w:val="both"/>
        <w:rPr>
          <w:sz w:val="20"/>
          <w:szCs w:val="20"/>
        </w:rPr>
      </w:pPr>
    </w:p>
    <w:p w14:paraId="054F99CC" w14:textId="06359256" w:rsidR="00EE4EA0" w:rsidRDefault="00EE4EA0" w:rsidP="00BE5B57">
      <w:pPr>
        <w:jc w:val="both"/>
        <w:rPr>
          <w:sz w:val="20"/>
          <w:szCs w:val="20"/>
        </w:rPr>
      </w:pPr>
    </w:p>
    <w:p w14:paraId="503BA477" w14:textId="527CEAA7" w:rsidR="00EE4EA0" w:rsidRDefault="00EE4EA0" w:rsidP="00BE5B57">
      <w:pPr>
        <w:jc w:val="both"/>
        <w:rPr>
          <w:sz w:val="20"/>
          <w:szCs w:val="20"/>
        </w:rPr>
      </w:pPr>
    </w:p>
    <w:p w14:paraId="1D42FA09" w14:textId="7D6C0438" w:rsidR="00EE4EA0" w:rsidRDefault="00EE4EA0" w:rsidP="00BE5B57">
      <w:pPr>
        <w:jc w:val="both"/>
        <w:rPr>
          <w:sz w:val="20"/>
          <w:szCs w:val="20"/>
        </w:rPr>
      </w:pPr>
    </w:p>
    <w:p w14:paraId="33EAC3B8" w14:textId="3F161C6C" w:rsidR="00EE4EA0" w:rsidRDefault="00EE4EA0" w:rsidP="00BE5B57">
      <w:pPr>
        <w:jc w:val="both"/>
        <w:rPr>
          <w:sz w:val="20"/>
          <w:szCs w:val="20"/>
        </w:rPr>
      </w:pPr>
    </w:p>
    <w:p w14:paraId="4E4D3599" w14:textId="30184DC0" w:rsidR="00EE4EA0" w:rsidRDefault="00EE4EA0" w:rsidP="00BE5B57">
      <w:pPr>
        <w:jc w:val="both"/>
        <w:rPr>
          <w:sz w:val="20"/>
          <w:szCs w:val="20"/>
        </w:rPr>
      </w:pPr>
    </w:p>
    <w:p w14:paraId="2F6B9C1D" w14:textId="343B0A2E" w:rsidR="00EE4EA0" w:rsidRDefault="00EE4EA0" w:rsidP="00BE5B57">
      <w:pPr>
        <w:jc w:val="both"/>
        <w:rPr>
          <w:sz w:val="20"/>
          <w:szCs w:val="20"/>
        </w:rPr>
      </w:pPr>
    </w:p>
    <w:p w14:paraId="580253F6" w14:textId="6DC4F868" w:rsidR="00EE4EA0" w:rsidRDefault="00EE4EA0" w:rsidP="00BE5B57">
      <w:pPr>
        <w:jc w:val="both"/>
        <w:rPr>
          <w:sz w:val="20"/>
          <w:szCs w:val="20"/>
        </w:rPr>
      </w:pPr>
    </w:p>
    <w:p w14:paraId="387AA9CA" w14:textId="1CDF365C" w:rsidR="00EE4EA0" w:rsidRDefault="00EE4EA0" w:rsidP="00BE5B57">
      <w:pPr>
        <w:jc w:val="both"/>
        <w:rPr>
          <w:sz w:val="20"/>
          <w:szCs w:val="20"/>
        </w:rPr>
      </w:pPr>
    </w:p>
    <w:p w14:paraId="3A351F78" w14:textId="2F577074" w:rsidR="00F05AC9" w:rsidRDefault="00F05AC9" w:rsidP="00BE5B57">
      <w:pPr>
        <w:jc w:val="both"/>
        <w:rPr>
          <w:sz w:val="20"/>
          <w:szCs w:val="20"/>
        </w:rPr>
      </w:pPr>
    </w:p>
    <w:p w14:paraId="4881EAA1" w14:textId="77777777" w:rsidR="00F05AC9" w:rsidRDefault="00F05AC9" w:rsidP="00BE5B57">
      <w:pPr>
        <w:jc w:val="both"/>
        <w:rPr>
          <w:sz w:val="20"/>
          <w:szCs w:val="20"/>
        </w:rPr>
      </w:pPr>
    </w:p>
    <w:p w14:paraId="6D58383A" w14:textId="523A8715" w:rsidR="00EE4EA0" w:rsidRDefault="00EE4EA0" w:rsidP="00BE5B57">
      <w:pPr>
        <w:jc w:val="both"/>
        <w:rPr>
          <w:sz w:val="20"/>
          <w:szCs w:val="20"/>
        </w:rPr>
      </w:pPr>
    </w:p>
    <w:p w14:paraId="342BA0BC" w14:textId="560C8FD4" w:rsidR="00A07B0F" w:rsidRPr="00526AE0" w:rsidRDefault="00A07B0F" w:rsidP="00BE5B57">
      <w:pPr>
        <w:jc w:val="both"/>
        <w:rPr>
          <w:sz w:val="20"/>
          <w:szCs w:val="20"/>
        </w:rPr>
      </w:pPr>
    </w:p>
    <w:p w14:paraId="0F74F38E" w14:textId="2D13656A" w:rsidR="00D46AFE" w:rsidRDefault="00D46AFE" w:rsidP="00BE5B57">
      <w:pPr>
        <w:jc w:val="both"/>
        <w:rPr>
          <w:sz w:val="20"/>
          <w:szCs w:val="20"/>
        </w:rPr>
      </w:pPr>
    </w:p>
    <w:p w14:paraId="5C266913" w14:textId="3DBD0BA7" w:rsidR="00F05AC9" w:rsidRDefault="00F05AC9" w:rsidP="00BE5B57">
      <w:pPr>
        <w:jc w:val="both"/>
        <w:rPr>
          <w:sz w:val="20"/>
          <w:szCs w:val="20"/>
        </w:rPr>
      </w:pPr>
    </w:p>
    <w:p w14:paraId="1874CFC6" w14:textId="77777777" w:rsidR="00F05AC9" w:rsidRPr="00526AE0" w:rsidRDefault="00F05AC9" w:rsidP="00BE5B57">
      <w:pPr>
        <w:jc w:val="both"/>
        <w:rPr>
          <w:sz w:val="20"/>
          <w:szCs w:val="20"/>
        </w:rPr>
      </w:pPr>
    </w:p>
    <w:p w14:paraId="1357BDD7" w14:textId="77777777" w:rsidR="00700D5C" w:rsidRPr="00526AE0" w:rsidRDefault="00700D5C" w:rsidP="00BE5B57">
      <w:pPr>
        <w:jc w:val="both"/>
        <w:rPr>
          <w:sz w:val="20"/>
          <w:szCs w:val="20"/>
        </w:rPr>
      </w:pPr>
    </w:p>
    <w:p w14:paraId="1F7D9896" w14:textId="743EA144" w:rsidR="00D46AFE" w:rsidRPr="00526AE0" w:rsidRDefault="00D46AFE" w:rsidP="00BE5B57">
      <w:pPr>
        <w:jc w:val="both"/>
        <w:rPr>
          <w:b/>
          <w:sz w:val="20"/>
          <w:szCs w:val="20"/>
        </w:rPr>
      </w:pPr>
    </w:p>
    <w:p w14:paraId="643B8AE4" w14:textId="4492C05B" w:rsidR="00602CCD" w:rsidRPr="00526AE0" w:rsidRDefault="00602CCD" w:rsidP="00BE5B57">
      <w:pPr>
        <w:jc w:val="both"/>
        <w:rPr>
          <w:b/>
        </w:rPr>
      </w:pPr>
    </w:p>
    <w:p w14:paraId="5B4C4071" w14:textId="77777777" w:rsidR="00D97745" w:rsidRPr="00526AE0" w:rsidRDefault="00D97745" w:rsidP="00BE5B57">
      <w:pPr>
        <w:jc w:val="both"/>
        <w:rPr>
          <w:b/>
          <w:sz w:val="12"/>
          <w:szCs w:val="12"/>
        </w:rPr>
      </w:pPr>
    </w:p>
    <w:p w14:paraId="14C641E2" w14:textId="4211169A" w:rsidR="00591016" w:rsidRPr="00526AE0" w:rsidRDefault="00002292" w:rsidP="00BE5B57">
      <w:pPr>
        <w:jc w:val="both"/>
        <w:rPr>
          <w:sz w:val="16"/>
          <w:szCs w:val="16"/>
        </w:rPr>
      </w:pPr>
      <w:r w:rsidRPr="00526AE0">
        <w:rPr>
          <w:sz w:val="16"/>
          <w:szCs w:val="16"/>
        </w:rPr>
        <w:t xml:space="preserve"> </w:t>
      </w:r>
      <w:bookmarkStart w:id="95" w:name="__RefHeading__75_520497706"/>
      <w:bookmarkStart w:id="96" w:name="__RefHeading__90_1698952488"/>
      <w:bookmarkStart w:id="97" w:name="__RefHeading__77_520497706"/>
      <w:bookmarkStart w:id="98" w:name="__RefHeading__92_1698952488"/>
      <w:bookmarkStart w:id="99" w:name="_Toc423619395"/>
      <w:bookmarkStart w:id="100" w:name="_Toc426462889"/>
      <w:bookmarkStart w:id="101" w:name="_Toc428969625"/>
      <w:bookmarkEnd w:id="92"/>
      <w:bookmarkEnd w:id="95"/>
      <w:bookmarkEnd w:id="96"/>
      <w:bookmarkEnd w:id="97"/>
      <w:bookmarkEnd w:id="98"/>
      <w:r w:rsidR="00591016" w:rsidRPr="00526AE0">
        <w:br w:type="page"/>
      </w:r>
    </w:p>
    <w:p w14:paraId="171694F7" w14:textId="77AB8DD1" w:rsidR="00665702" w:rsidRPr="00526AE0" w:rsidRDefault="006937AA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02" w:name="_Toc479691599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99"/>
      <w:bookmarkEnd w:id="100"/>
      <w:bookmarkEnd w:id="101"/>
      <w:r w:rsidR="001F254B" w:rsidRPr="00526AE0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03" w:name="__RefHeading__73_520497706"/>
      <w:bookmarkStart w:id="104" w:name="__RefHeading__88_1698952488"/>
      <w:bookmarkEnd w:id="103"/>
      <w:bookmarkEnd w:id="104"/>
      <w:r w:rsidR="00D46AFE" w:rsidRPr="00526AE0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02"/>
    </w:p>
    <w:p w14:paraId="13354ABD" w14:textId="3F8AD555" w:rsidR="00B1257A" w:rsidRPr="00526AE0" w:rsidRDefault="00B1257A" w:rsidP="007361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rPr>
          <w:b/>
          <w:bCs/>
          <w:sz w:val="22"/>
          <w:szCs w:val="22"/>
        </w:rPr>
      </w:pPr>
    </w:p>
    <w:p w14:paraId="66DA4DA5" w14:textId="77777777" w:rsidR="00B32E26" w:rsidRPr="00526AE0" w:rsidRDefault="00B32E26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CBC60C5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0E3CE0">
        <w:rPr>
          <w:b/>
          <w:bCs/>
          <w:sz w:val="22"/>
          <w:szCs w:val="22"/>
        </w:rPr>
        <w:t>ПРОЕКТ СОГЛАШЕНИЯ О ЗАДАТКЕ №____</w:t>
      </w:r>
    </w:p>
    <w:p w14:paraId="11D9518B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919EB3B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0E3CE0">
        <w:rPr>
          <w:sz w:val="20"/>
          <w:szCs w:val="20"/>
        </w:rPr>
        <w:t xml:space="preserve">____________________ </w:t>
      </w:r>
      <w:r w:rsidRPr="000E3CE0">
        <w:rPr>
          <w:sz w:val="20"/>
          <w:szCs w:val="20"/>
        </w:rPr>
        <w:tab/>
      </w:r>
      <w:r w:rsidRPr="000E3CE0">
        <w:rPr>
          <w:sz w:val="20"/>
          <w:szCs w:val="20"/>
        </w:rPr>
        <w:tab/>
        <w:t xml:space="preserve">               </w:t>
      </w:r>
      <w:r w:rsidRPr="000E3CE0">
        <w:rPr>
          <w:sz w:val="20"/>
          <w:szCs w:val="20"/>
        </w:rPr>
        <w:tab/>
      </w:r>
      <w:r w:rsidRPr="000E3CE0">
        <w:rPr>
          <w:sz w:val="20"/>
          <w:szCs w:val="20"/>
        </w:rPr>
        <w:tab/>
      </w:r>
      <w:r w:rsidRPr="000E3CE0">
        <w:rPr>
          <w:sz w:val="20"/>
          <w:szCs w:val="20"/>
        </w:rPr>
        <w:tab/>
      </w:r>
      <w:r w:rsidRPr="000E3CE0">
        <w:rPr>
          <w:sz w:val="20"/>
          <w:szCs w:val="20"/>
        </w:rPr>
        <w:tab/>
        <w:t xml:space="preserve">                       « ____» ___________________г.</w:t>
      </w:r>
    </w:p>
    <w:p w14:paraId="526216F1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jc w:val="both"/>
        <w:rPr>
          <w:sz w:val="22"/>
          <w:szCs w:val="22"/>
        </w:rPr>
      </w:pPr>
      <w:r w:rsidRPr="000E3CE0">
        <w:rPr>
          <w:sz w:val="22"/>
          <w:szCs w:val="22"/>
        </w:rPr>
        <w:t>Комитет по конкурентной политике Московской области в лице _______________, действующего на основании ________________________________, именуемый в дальнейшем «Организатор аукциона», и _____________________, в лице ______________, действующего на основании _______, именуемый в дальнейшем «Оператор электронной площадки», с одной стороны, и ________________________, в лице _____________________, действующего на основании ____________, именуемое в дальнейшем «Заявитель», с другой стороны, в соответствии с пунктом 1 статьи 380 Гражданского кодекса Российской Федерации, заключили настоящий Договор о нижеследующем:</w:t>
      </w:r>
    </w:p>
    <w:p w14:paraId="1816F398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38BD21B" w14:textId="77777777" w:rsidR="00B765BB" w:rsidRPr="000E3CE0" w:rsidRDefault="00B765BB" w:rsidP="00B765BB">
      <w:pPr>
        <w:jc w:val="center"/>
        <w:rPr>
          <w:b/>
          <w:sz w:val="22"/>
          <w:szCs w:val="22"/>
        </w:rPr>
      </w:pPr>
      <w:r w:rsidRPr="000E3CE0">
        <w:rPr>
          <w:b/>
          <w:sz w:val="22"/>
          <w:szCs w:val="22"/>
        </w:rPr>
        <w:t>1. Предмет Соглашения</w:t>
      </w:r>
    </w:p>
    <w:p w14:paraId="66081F03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9AA1AF" w14:textId="77777777" w:rsidR="00B765BB" w:rsidRPr="000E3CE0" w:rsidRDefault="00B765BB" w:rsidP="00B765BB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0E3CE0">
        <w:rPr>
          <w:sz w:val="22"/>
          <w:szCs w:val="22"/>
        </w:rPr>
        <w:t>Заявитель в доказательство намерения заключить договор аренды земельного участка _______________________, а также в качестве обеспечения надлежащего исполнения своих обязательств, в счет причитающихся с него по договору платежей, обеспечивает наличие денежных средств</w:t>
      </w:r>
      <w:r w:rsidRPr="000E3CE0">
        <w:t xml:space="preserve"> </w:t>
      </w:r>
      <w:r w:rsidRPr="000E3CE0">
        <w:rPr>
          <w:sz w:val="22"/>
          <w:szCs w:val="22"/>
        </w:rPr>
        <w:t>на счёте Оператора электронной площадки в размере не менее суммы задатка, установленного в сумме ________ руб. (______), и соглашается с блокированием указанной суммы в порядке, предусмотренном Разделом 2 настоящего Договора.</w:t>
      </w:r>
    </w:p>
    <w:p w14:paraId="2739B07C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B344CD3" w14:textId="77777777" w:rsidR="00B765BB" w:rsidRPr="000E3CE0" w:rsidRDefault="00B765BB" w:rsidP="00B765BB">
      <w:pPr>
        <w:jc w:val="center"/>
        <w:rPr>
          <w:b/>
          <w:sz w:val="22"/>
          <w:szCs w:val="22"/>
        </w:rPr>
      </w:pPr>
      <w:r w:rsidRPr="000E3CE0">
        <w:rPr>
          <w:b/>
          <w:sz w:val="22"/>
          <w:szCs w:val="22"/>
        </w:rPr>
        <w:t>2. Порядок внесения, блокирования и прекращения блокирования денежных средств в качестве задатка</w:t>
      </w:r>
    </w:p>
    <w:p w14:paraId="50743B4E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613F488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 xml:space="preserve">2.1. Перечисление денежных средств на счёт Оператора электронной площадки производится Заявителем в соответствии </w:t>
      </w:r>
      <w:r w:rsidRPr="000E3CE0">
        <w:rPr>
          <w:bCs/>
          <w:sz w:val="22"/>
          <w:szCs w:val="22"/>
        </w:rPr>
        <w:t>с Регламентом и Инструкциями</w:t>
      </w:r>
      <w:r w:rsidRPr="000E3CE0">
        <w:rPr>
          <w:sz w:val="22"/>
          <w:szCs w:val="22"/>
        </w:rPr>
        <w:t xml:space="preserve"> по следующим реквизитам:</w:t>
      </w:r>
    </w:p>
    <w:p w14:paraId="1698CD0A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EFEC4FB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Получатель платежа: __________________________________________________________</w:t>
      </w:r>
    </w:p>
    <w:p w14:paraId="0ED7D4E9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Банковские реквизиты: ________________________________________________________</w:t>
      </w:r>
    </w:p>
    <w:p w14:paraId="090FAEB6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БИК ______________</w:t>
      </w:r>
    </w:p>
    <w:p w14:paraId="39AE3B35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Расчётный счёт: ____________________</w:t>
      </w:r>
    </w:p>
    <w:p w14:paraId="6C2237D8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Корр. счёт _________________________</w:t>
      </w:r>
    </w:p>
    <w:p w14:paraId="77C54044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ИНН ______________ КПП ______________</w:t>
      </w:r>
    </w:p>
    <w:p w14:paraId="653F78FF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F11B80F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Назначение платежа:</w:t>
      </w:r>
    </w:p>
    <w:p w14:paraId="75CF0717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«________________________________________________________________________________».</w:t>
      </w:r>
    </w:p>
    <w:p w14:paraId="224FEFEC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 xml:space="preserve">Назначение платежа указывается в соответствии </w:t>
      </w:r>
      <w:r w:rsidRPr="000E3CE0">
        <w:rPr>
          <w:bCs/>
          <w:sz w:val="22"/>
          <w:szCs w:val="22"/>
        </w:rPr>
        <w:t>с Регламентом и Инструкциями</w:t>
      </w:r>
      <w:r w:rsidRPr="000E3CE0">
        <w:rPr>
          <w:sz w:val="22"/>
          <w:szCs w:val="22"/>
        </w:rPr>
        <w:t>.</w:t>
      </w:r>
    </w:p>
    <w:p w14:paraId="6FB4003B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2.2. В целях исполнения требований о внесении задатка для участия в аукционе в электронной форме Заявитель обеспечивает наличие денежных средств на счёте Оператора электронной площадки в размере, не менее суммы задатка, установленной Извещением о проведении аукциона в электронной форме на право заключения договора аренды земельного участка ________________________________________________ (далее - Извещение).</w:t>
      </w:r>
    </w:p>
    <w:p w14:paraId="6779CCEB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 xml:space="preserve">2.3. Денежные средства в размере, равном задатку, указанному в пункте 2.5. Извещения, блокируются Оператором электронной площадки на счете Заявителя в соответствии </w:t>
      </w:r>
      <w:r w:rsidRPr="000E3CE0">
        <w:rPr>
          <w:bCs/>
          <w:sz w:val="22"/>
          <w:szCs w:val="22"/>
        </w:rPr>
        <w:t>с Регламентом и Инструкциями</w:t>
      </w:r>
      <w:r w:rsidRPr="000E3CE0">
        <w:rPr>
          <w:sz w:val="22"/>
          <w:szCs w:val="22"/>
        </w:rPr>
        <w:t>. Основанием для блокирования денежных средств является Заявка, направленная Заявителем Оператору электронной площадки. Заблокированные Оператором электронной площадки на счете Заявителя денежные средства являются задатком.</w:t>
      </w:r>
    </w:p>
    <w:p w14:paraId="46B74C61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 xml:space="preserve">2.4. Прекращение блокирования денежных средств на счете Заявителя в соответствии </w:t>
      </w:r>
      <w:r w:rsidRPr="000E3CE0">
        <w:rPr>
          <w:bCs/>
          <w:sz w:val="22"/>
          <w:szCs w:val="22"/>
        </w:rPr>
        <w:t xml:space="preserve">с Регламентом и Инструкциями </w:t>
      </w:r>
      <w:r w:rsidRPr="000E3CE0">
        <w:rPr>
          <w:sz w:val="22"/>
          <w:szCs w:val="22"/>
        </w:rPr>
        <w:t>производится Оператором электронной площадки в порядке, установленном Разделом 6 Извещения.</w:t>
      </w:r>
    </w:p>
    <w:p w14:paraId="00FA0C7E" w14:textId="77777777" w:rsidR="00B765BB" w:rsidRPr="000E3CE0" w:rsidRDefault="00B765BB" w:rsidP="00B765BB">
      <w:pPr>
        <w:tabs>
          <w:tab w:val="left" w:pos="426"/>
        </w:tabs>
        <w:jc w:val="both"/>
        <w:rPr>
          <w:sz w:val="22"/>
          <w:szCs w:val="22"/>
        </w:rPr>
      </w:pPr>
    </w:p>
    <w:p w14:paraId="13BDFCCB" w14:textId="77777777" w:rsidR="00B765BB" w:rsidRPr="000E3CE0" w:rsidRDefault="00B765BB" w:rsidP="00B765BB">
      <w:pPr>
        <w:tabs>
          <w:tab w:val="left" w:pos="426"/>
        </w:tabs>
        <w:jc w:val="both"/>
        <w:rPr>
          <w:sz w:val="22"/>
          <w:szCs w:val="22"/>
        </w:rPr>
      </w:pPr>
    </w:p>
    <w:p w14:paraId="7A97A201" w14:textId="77777777" w:rsidR="00B765BB" w:rsidRPr="000E3CE0" w:rsidRDefault="00B765BB" w:rsidP="00B765BB">
      <w:pPr>
        <w:tabs>
          <w:tab w:val="left" w:pos="426"/>
        </w:tabs>
        <w:jc w:val="both"/>
        <w:rPr>
          <w:sz w:val="22"/>
          <w:szCs w:val="22"/>
        </w:rPr>
      </w:pPr>
    </w:p>
    <w:p w14:paraId="262EF6CA" w14:textId="77777777" w:rsidR="00B765BB" w:rsidRPr="000E3CE0" w:rsidRDefault="00B765BB" w:rsidP="00B765BB">
      <w:pPr>
        <w:tabs>
          <w:tab w:val="left" w:pos="426"/>
        </w:tabs>
        <w:jc w:val="both"/>
        <w:rPr>
          <w:sz w:val="22"/>
          <w:szCs w:val="22"/>
        </w:rPr>
      </w:pPr>
    </w:p>
    <w:p w14:paraId="72BE6D56" w14:textId="77777777" w:rsidR="00B765BB" w:rsidRPr="000E3CE0" w:rsidRDefault="00B765BB" w:rsidP="00B765BB">
      <w:pPr>
        <w:jc w:val="center"/>
        <w:rPr>
          <w:b/>
          <w:sz w:val="22"/>
          <w:szCs w:val="22"/>
        </w:rPr>
      </w:pPr>
    </w:p>
    <w:p w14:paraId="0E7560CD" w14:textId="77777777" w:rsidR="00B765BB" w:rsidRPr="000E3CE0" w:rsidRDefault="00B765BB" w:rsidP="00B765BB">
      <w:pPr>
        <w:jc w:val="center"/>
        <w:rPr>
          <w:b/>
          <w:sz w:val="22"/>
          <w:szCs w:val="22"/>
        </w:rPr>
      </w:pPr>
      <w:r w:rsidRPr="000E3CE0">
        <w:rPr>
          <w:b/>
          <w:sz w:val="22"/>
          <w:szCs w:val="22"/>
        </w:rPr>
        <w:t>3. Ответственность Сторон</w:t>
      </w:r>
    </w:p>
    <w:p w14:paraId="480F42F5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0C888A79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3.1.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6D34F2C9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3.2.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2352F704" w14:textId="77777777" w:rsidR="00B765BB" w:rsidRPr="000E3CE0" w:rsidRDefault="00B765BB" w:rsidP="00B765BB">
      <w:pPr>
        <w:suppressAutoHyphens w:val="0"/>
        <w:jc w:val="center"/>
        <w:rPr>
          <w:b/>
          <w:sz w:val="22"/>
          <w:szCs w:val="22"/>
        </w:rPr>
      </w:pPr>
    </w:p>
    <w:p w14:paraId="40DB20CE" w14:textId="77777777" w:rsidR="00B765BB" w:rsidRPr="000E3CE0" w:rsidRDefault="00B765BB" w:rsidP="00B765BB">
      <w:pPr>
        <w:suppressAutoHyphens w:val="0"/>
        <w:jc w:val="center"/>
        <w:rPr>
          <w:b/>
          <w:sz w:val="22"/>
          <w:szCs w:val="22"/>
        </w:rPr>
      </w:pPr>
      <w:r w:rsidRPr="000E3CE0">
        <w:rPr>
          <w:b/>
          <w:sz w:val="22"/>
          <w:szCs w:val="22"/>
        </w:rPr>
        <w:t>4. Срок действия Соглашения</w:t>
      </w:r>
    </w:p>
    <w:p w14:paraId="31865C33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0A8BD072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4.1. Соглашение вступает в силу с момента подписания его Сторонами.</w:t>
      </w:r>
    </w:p>
    <w:p w14:paraId="30C85691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4.2. Соглашение прекращает свое действие с момента надлежащего исполнения Сторонами взятых на себя обязательств.</w:t>
      </w:r>
    </w:p>
    <w:p w14:paraId="10ADD883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857D947" w14:textId="77777777" w:rsidR="00B765BB" w:rsidRPr="000E3CE0" w:rsidRDefault="00B765BB" w:rsidP="00B765BB">
      <w:pPr>
        <w:jc w:val="center"/>
        <w:rPr>
          <w:b/>
          <w:sz w:val="22"/>
          <w:szCs w:val="22"/>
        </w:rPr>
      </w:pPr>
      <w:r w:rsidRPr="000E3CE0">
        <w:rPr>
          <w:b/>
          <w:sz w:val="22"/>
          <w:szCs w:val="22"/>
        </w:rPr>
        <w:t>5. Заключительные положения</w:t>
      </w:r>
    </w:p>
    <w:p w14:paraId="5D3761C4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AE887A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5.1. Все изменения и дополнения к настоящему Соглашению оформляются письменно дополнительным соглашением.</w:t>
      </w:r>
    </w:p>
    <w:p w14:paraId="32B675DB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0E3CE0">
        <w:rPr>
          <w:sz w:val="22"/>
          <w:szCs w:val="22"/>
        </w:rPr>
        <w:t>5.2. Настоящее Соглашение составлено в 3 (трех) подлинных экземплярах.</w:t>
      </w:r>
    </w:p>
    <w:p w14:paraId="1CD41B9E" w14:textId="77777777" w:rsidR="00B765BB" w:rsidRPr="000E3CE0" w:rsidRDefault="00B765BB" w:rsidP="00B765BB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03433B3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3DB00F74" w14:textId="77777777" w:rsidR="00B765BB" w:rsidRPr="000E3CE0" w:rsidRDefault="00B765BB" w:rsidP="00B765BB">
      <w:pPr>
        <w:jc w:val="center"/>
        <w:rPr>
          <w:b/>
          <w:sz w:val="22"/>
          <w:szCs w:val="22"/>
        </w:rPr>
      </w:pPr>
      <w:r w:rsidRPr="000E3CE0">
        <w:rPr>
          <w:b/>
          <w:sz w:val="22"/>
          <w:szCs w:val="22"/>
        </w:rPr>
        <w:t>6. Юридические адреса и реквизиты Сторон</w:t>
      </w:r>
    </w:p>
    <w:p w14:paraId="264D9C2D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765BB" w:rsidRPr="000E3CE0" w14:paraId="0C53FD00" w14:textId="77777777" w:rsidTr="00475725">
        <w:tc>
          <w:tcPr>
            <w:tcW w:w="3261" w:type="dxa"/>
          </w:tcPr>
          <w:p w14:paraId="0A6D2552" w14:textId="77777777" w:rsidR="00B765BB" w:rsidRPr="000E3CE0" w:rsidRDefault="00B765BB" w:rsidP="00475725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0E3CE0">
              <w:rPr>
                <w:b/>
                <w:iCs/>
                <w:sz w:val="20"/>
                <w:szCs w:val="20"/>
                <w:lang w:eastAsia="en-US"/>
              </w:rPr>
              <w:t xml:space="preserve">Организатор аукциона </w:t>
            </w:r>
          </w:p>
        </w:tc>
        <w:tc>
          <w:tcPr>
            <w:tcW w:w="3544" w:type="dxa"/>
            <w:shd w:val="clear" w:color="auto" w:fill="auto"/>
          </w:tcPr>
          <w:p w14:paraId="183D6C65" w14:textId="77777777" w:rsidR="00B765BB" w:rsidRPr="000E3CE0" w:rsidRDefault="00B765BB" w:rsidP="00475725">
            <w:pPr>
              <w:jc w:val="center"/>
              <w:rPr>
                <w:b/>
                <w:sz w:val="22"/>
                <w:szCs w:val="22"/>
              </w:rPr>
            </w:pPr>
            <w:r w:rsidRPr="000E3CE0">
              <w:rPr>
                <w:b/>
                <w:iCs/>
                <w:sz w:val="20"/>
                <w:szCs w:val="20"/>
                <w:lang w:eastAsia="en-US"/>
              </w:rPr>
              <w:t>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14:paraId="07741B9D" w14:textId="77777777" w:rsidR="00B765BB" w:rsidRPr="000E3CE0" w:rsidRDefault="00B765BB" w:rsidP="00475725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0E3CE0">
              <w:rPr>
                <w:b/>
                <w:iCs/>
                <w:sz w:val="20"/>
                <w:szCs w:val="20"/>
                <w:lang w:eastAsia="en-US"/>
              </w:rPr>
              <w:t>Заявитель</w:t>
            </w:r>
          </w:p>
        </w:tc>
      </w:tr>
      <w:tr w:rsidR="00B765BB" w:rsidRPr="000E3CE0" w14:paraId="67B74906" w14:textId="77777777" w:rsidTr="00475725">
        <w:trPr>
          <w:trHeight w:val="250"/>
        </w:trPr>
        <w:tc>
          <w:tcPr>
            <w:tcW w:w="3261" w:type="dxa"/>
          </w:tcPr>
          <w:p w14:paraId="0D1DADDD" w14:textId="77777777" w:rsidR="00B765BB" w:rsidRPr="000E3CE0" w:rsidRDefault="00B765BB" w:rsidP="0047572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6A3A7FD" w14:textId="77777777" w:rsidR="00B765BB" w:rsidRPr="000E3CE0" w:rsidRDefault="00B765BB" w:rsidP="0047572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F70714D" w14:textId="77777777" w:rsidR="00B765BB" w:rsidRPr="000E3CE0" w:rsidRDefault="00B765BB" w:rsidP="0047572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D7951E7" w14:textId="77777777" w:rsidR="00B765BB" w:rsidRPr="000E3CE0" w:rsidRDefault="00B765BB" w:rsidP="00B765BB">
      <w:pPr>
        <w:jc w:val="center"/>
        <w:rPr>
          <w:b/>
          <w:sz w:val="22"/>
          <w:szCs w:val="22"/>
        </w:rPr>
      </w:pPr>
    </w:p>
    <w:p w14:paraId="32480C3F" w14:textId="77777777" w:rsidR="00B765BB" w:rsidRPr="000E3CE0" w:rsidRDefault="00B765BB" w:rsidP="00B765BB">
      <w:pPr>
        <w:jc w:val="center"/>
        <w:rPr>
          <w:b/>
          <w:sz w:val="22"/>
          <w:szCs w:val="22"/>
        </w:rPr>
      </w:pPr>
      <w:r w:rsidRPr="000E3CE0">
        <w:rPr>
          <w:b/>
          <w:sz w:val="22"/>
          <w:szCs w:val="22"/>
        </w:rPr>
        <w:t>7. Подписи сторон</w:t>
      </w:r>
    </w:p>
    <w:p w14:paraId="110A9426" w14:textId="77777777" w:rsidR="00B765BB" w:rsidRPr="000E3CE0" w:rsidRDefault="00B765BB" w:rsidP="00B765BB">
      <w:pPr>
        <w:jc w:val="center"/>
        <w:rPr>
          <w:b/>
          <w:sz w:val="22"/>
          <w:szCs w:val="22"/>
        </w:rPr>
      </w:pPr>
    </w:p>
    <w:p w14:paraId="5DE21F50" w14:textId="77777777" w:rsidR="00B765BB" w:rsidRPr="000E3CE0" w:rsidRDefault="00B765BB" w:rsidP="00B765BB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765BB" w:rsidRPr="000E3CE0" w14:paraId="17DF29FA" w14:textId="77777777" w:rsidTr="00475725">
        <w:trPr>
          <w:trHeight w:val="738"/>
        </w:trPr>
        <w:tc>
          <w:tcPr>
            <w:tcW w:w="3049" w:type="dxa"/>
            <w:hideMark/>
          </w:tcPr>
          <w:p w14:paraId="46D83207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  <w:r w:rsidRPr="000E3CE0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F041AF2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  <w:r w:rsidRPr="000E3CE0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B8A9F0B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  <w:r w:rsidRPr="000E3CE0">
              <w:rPr>
                <w:sz w:val="22"/>
                <w:szCs w:val="22"/>
              </w:rPr>
              <w:t>от Заявителя</w:t>
            </w:r>
          </w:p>
          <w:p w14:paraId="6004167A" w14:textId="77777777" w:rsidR="00B765BB" w:rsidRPr="000E3CE0" w:rsidRDefault="00B765BB" w:rsidP="00475725">
            <w:pPr>
              <w:rPr>
                <w:sz w:val="22"/>
                <w:szCs w:val="22"/>
              </w:rPr>
            </w:pPr>
          </w:p>
        </w:tc>
      </w:tr>
      <w:tr w:rsidR="00B765BB" w:rsidRPr="000E3CE0" w14:paraId="4C2602F9" w14:textId="77777777" w:rsidTr="00475725">
        <w:trPr>
          <w:trHeight w:val="738"/>
        </w:trPr>
        <w:tc>
          <w:tcPr>
            <w:tcW w:w="3049" w:type="dxa"/>
          </w:tcPr>
          <w:p w14:paraId="675A259F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  <w:r w:rsidRPr="000E3CE0">
              <w:rPr>
                <w:sz w:val="22"/>
                <w:szCs w:val="22"/>
              </w:rPr>
              <w:t>_______________/_________/</w:t>
            </w:r>
          </w:p>
          <w:p w14:paraId="086241BF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  <w:r w:rsidRPr="000E3CE0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3C80EEF7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95C4482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  <w:r w:rsidRPr="000E3CE0">
              <w:rPr>
                <w:sz w:val="22"/>
                <w:szCs w:val="22"/>
              </w:rPr>
              <w:t>______________/_____________/</w:t>
            </w:r>
          </w:p>
          <w:p w14:paraId="23BD13B5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  <w:r w:rsidRPr="000E3CE0">
              <w:rPr>
                <w:sz w:val="22"/>
                <w:szCs w:val="22"/>
              </w:rPr>
              <w:t xml:space="preserve">Подпись                                  </w:t>
            </w:r>
          </w:p>
          <w:p w14:paraId="27A9D07C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8AFF4B2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  <w:r w:rsidRPr="000E3CE0">
              <w:rPr>
                <w:sz w:val="22"/>
                <w:szCs w:val="22"/>
              </w:rPr>
              <w:t>_______________/________________/</w:t>
            </w:r>
          </w:p>
          <w:p w14:paraId="514B2DB9" w14:textId="77777777" w:rsidR="00B765BB" w:rsidRPr="000E3CE0" w:rsidRDefault="00B765BB" w:rsidP="00475725">
            <w:pPr>
              <w:jc w:val="center"/>
              <w:rPr>
                <w:sz w:val="22"/>
                <w:szCs w:val="22"/>
              </w:rPr>
            </w:pPr>
            <w:r w:rsidRPr="000E3CE0">
              <w:rPr>
                <w:sz w:val="22"/>
                <w:szCs w:val="22"/>
              </w:rPr>
              <w:t>Подпись</w:t>
            </w:r>
          </w:p>
        </w:tc>
      </w:tr>
    </w:tbl>
    <w:p w14:paraId="694CF275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7FE50D7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027015E3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21044769" w14:textId="77777777" w:rsidR="00B765BB" w:rsidRPr="000E3CE0" w:rsidRDefault="00B765BB" w:rsidP="00B765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526AE0" w:rsidRDefault="0039667F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b w:val="0"/>
          <w:sz w:val="22"/>
          <w:szCs w:val="22"/>
        </w:rPr>
        <w:br w:type="page"/>
      </w:r>
      <w:bookmarkStart w:id="105" w:name="_Toc479691600"/>
      <w:r w:rsidR="00D46AFE"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526AE0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05"/>
    </w:p>
    <w:p w14:paraId="7C6238CC" w14:textId="3D50E515" w:rsidR="00450E81" w:rsidRPr="00526AE0" w:rsidRDefault="00450E81" w:rsidP="00BE5B57">
      <w:pPr>
        <w:rPr>
          <w:b/>
        </w:rPr>
      </w:pPr>
    </w:p>
    <w:p w14:paraId="5F29F0E7" w14:textId="77777777" w:rsidR="00450E81" w:rsidRPr="00526AE0" w:rsidRDefault="00450E81" w:rsidP="00BE5B57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526AE0">
        <w:rPr>
          <w:b/>
          <w:sz w:val="26"/>
          <w:szCs w:val="26"/>
          <w:lang w:eastAsia="en-US"/>
        </w:rPr>
        <w:t>Форма</w:t>
      </w:r>
    </w:p>
    <w:p w14:paraId="49A1DBEF" w14:textId="5489D584" w:rsidR="00450E81" w:rsidRPr="00526AE0" w:rsidRDefault="00450E81" w:rsidP="00BE5B57">
      <w:pPr>
        <w:suppressAutoHyphens w:val="0"/>
        <w:rPr>
          <w:i/>
          <w:szCs w:val="20"/>
          <w:lang w:eastAsia="en-US"/>
        </w:rPr>
      </w:pPr>
      <w:r w:rsidRPr="00526AE0">
        <w:rPr>
          <w:i/>
          <w:szCs w:val="20"/>
          <w:lang w:eastAsia="en-US"/>
        </w:rPr>
        <w:t>НА БЛАНКЕ ОРГАНИЗАЦИИ</w:t>
      </w:r>
      <w:r w:rsidR="0001065B" w:rsidRPr="00526AE0">
        <w:rPr>
          <w:i/>
          <w:szCs w:val="20"/>
          <w:lang w:eastAsia="en-US"/>
        </w:rPr>
        <w:t xml:space="preserve"> ДЛЯ ЮРИДИЧЕСКИХ ЛИЦ</w:t>
      </w:r>
    </w:p>
    <w:p w14:paraId="617F4AE5" w14:textId="2DC86370" w:rsidR="00450E81" w:rsidRPr="00526AE0" w:rsidRDefault="00450E81" w:rsidP="00BE5B57">
      <w:pPr>
        <w:suppressAutoHyphens w:val="0"/>
        <w:rPr>
          <w:i/>
          <w:szCs w:val="20"/>
          <w:lang w:eastAsia="en-US"/>
        </w:rPr>
      </w:pPr>
      <w:r w:rsidRPr="00526AE0">
        <w:rPr>
          <w:i/>
          <w:szCs w:val="20"/>
          <w:lang w:eastAsia="en-US"/>
        </w:rPr>
        <w:t xml:space="preserve">(при </w:t>
      </w:r>
      <w:r w:rsidRPr="00526AE0">
        <w:rPr>
          <w:i/>
          <w:noProof/>
          <w:szCs w:val="20"/>
          <w:lang w:eastAsia="en-US"/>
        </w:rPr>
        <w:t>наличии</w:t>
      </w:r>
      <w:r w:rsidRPr="00526AE0">
        <w:rPr>
          <w:i/>
          <w:szCs w:val="20"/>
          <w:lang w:eastAsia="en-US"/>
        </w:rPr>
        <w:t>)</w:t>
      </w:r>
    </w:p>
    <w:p w14:paraId="6B6922AF" w14:textId="77777777" w:rsidR="00450E81" w:rsidRPr="00526AE0" w:rsidRDefault="00450E81" w:rsidP="00BE5B57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526AE0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526AE0" w:rsidRDefault="00450E81" w:rsidP="00BE5B57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526AE0" w:rsidRDefault="00450E81" w:rsidP="00BE5B57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526AE0" w:rsidRDefault="00A87C3E" w:rsidP="00BE5B57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>В _________________________________</w:t>
            </w:r>
            <w:r w:rsidR="0080640F" w:rsidRPr="00526AE0">
              <w:rPr>
                <w:szCs w:val="20"/>
                <w:lang w:eastAsia="en-US"/>
              </w:rPr>
              <w:t>__</w:t>
            </w:r>
          </w:p>
          <w:p w14:paraId="642FB5C2" w14:textId="683E705E" w:rsidR="00450E81" w:rsidRPr="00526AE0" w:rsidRDefault="00450E81" w:rsidP="00BE5B57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 xml:space="preserve">                 </w:t>
            </w:r>
            <w:r w:rsidR="002665BB" w:rsidRPr="00526AE0">
              <w:rPr>
                <w:szCs w:val="20"/>
                <w:lang w:eastAsia="en-US"/>
              </w:rPr>
              <w:t xml:space="preserve">      </w:t>
            </w:r>
            <w:r w:rsidR="00A87C3E" w:rsidRPr="00526AE0">
              <w:rPr>
                <w:szCs w:val="20"/>
                <w:lang w:eastAsia="en-US"/>
              </w:rPr>
              <w:t xml:space="preserve"> </w:t>
            </w:r>
            <w:r w:rsidRPr="00526AE0">
              <w:rPr>
                <w:sz w:val="20"/>
                <w:szCs w:val="20"/>
                <w:lang w:eastAsia="en-US"/>
              </w:rPr>
              <w:t>(Организатор аукциона</w:t>
            </w:r>
            <w:r w:rsidR="002665BB" w:rsidRPr="00526AE0">
              <w:rPr>
                <w:sz w:val="20"/>
                <w:szCs w:val="20"/>
                <w:lang w:eastAsia="en-US"/>
              </w:rPr>
              <w:t xml:space="preserve"> </w:t>
            </w:r>
            <w:r w:rsidR="002665BB" w:rsidRPr="00526AE0">
              <w:rPr>
                <w:sz w:val="18"/>
                <w:szCs w:val="18"/>
              </w:rPr>
              <w:t>в электронной форме</w:t>
            </w:r>
            <w:r w:rsidRPr="00526AE0">
              <w:rPr>
                <w:sz w:val="20"/>
                <w:szCs w:val="20"/>
                <w:lang w:eastAsia="en-US"/>
              </w:rPr>
              <w:t>)</w:t>
            </w:r>
          </w:p>
          <w:p w14:paraId="155CBD94" w14:textId="77777777" w:rsidR="00450E81" w:rsidRPr="00526AE0" w:rsidRDefault="00450E81" w:rsidP="00BE5B57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>от</w:t>
            </w:r>
            <w:r w:rsidR="0080640F" w:rsidRPr="00526AE0">
              <w:rPr>
                <w:szCs w:val="20"/>
                <w:lang w:eastAsia="en-US"/>
              </w:rPr>
              <w:t xml:space="preserve"> </w:t>
            </w:r>
            <w:r w:rsidRPr="00526AE0">
              <w:rPr>
                <w:szCs w:val="20"/>
                <w:lang w:eastAsia="en-US"/>
              </w:rPr>
              <w:t>_______________________________</w:t>
            </w:r>
            <w:r w:rsidR="0080640F" w:rsidRPr="00526AE0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526AE0" w:rsidRDefault="00A87C3E" w:rsidP="00BE5B57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526AE0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526AE0" w:rsidRDefault="00A87C3E" w:rsidP="00BE5B57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526AE0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526AE0" w:rsidRDefault="00A87C3E" w:rsidP="00BE5B57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526AE0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526AE0">
              <w:rPr>
                <w:szCs w:val="20"/>
                <w:lang w:val="en-US" w:eastAsia="en-US"/>
              </w:rPr>
              <w:t>____________________________________</w:t>
            </w:r>
            <w:r w:rsidRPr="00526AE0">
              <w:rPr>
                <w:szCs w:val="20"/>
                <w:lang w:val="en-US" w:eastAsia="en-US"/>
              </w:rPr>
              <w:br/>
            </w:r>
            <w:r w:rsidRPr="00526AE0">
              <w:rPr>
                <w:szCs w:val="20"/>
                <w:lang w:eastAsia="en-US"/>
              </w:rPr>
              <w:t xml:space="preserve">          </w:t>
            </w:r>
            <w:r w:rsidR="009B2EA4" w:rsidRPr="00526AE0">
              <w:rPr>
                <w:szCs w:val="20"/>
                <w:lang w:eastAsia="en-US"/>
              </w:rPr>
              <w:t xml:space="preserve">                    </w:t>
            </w:r>
            <w:r w:rsidRPr="00526AE0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526AE0" w:rsidRDefault="00450E81" w:rsidP="00BE5B57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526AE0" w:rsidRDefault="00450E81" w:rsidP="00BE5B57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54E09535" w:rsidR="00450E81" w:rsidRPr="002674F8" w:rsidRDefault="009B2EA4" w:rsidP="00BE5B57">
      <w:pPr>
        <w:suppressAutoHyphens w:val="0"/>
        <w:jc w:val="center"/>
        <w:rPr>
          <w:b/>
          <w:sz w:val="26"/>
          <w:szCs w:val="26"/>
          <w:lang w:eastAsia="en-US"/>
        </w:rPr>
      </w:pPr>
      <w:r w:rsidRPr="002674F8">
        <w:rPr>
          <w:b/>
          <w:sz w:val="26"/>
          <w:szCs w:val="26"/>
          <w:lang w:eastAsia="en-US"/>
        </w:rPr>
        <w:t xml:space="preserve">Запрос на осмотр </w:t>
      </w:r>
      <w:r w:rsidR="005B5F4C" w:rsidRPr="002674F8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674F8" w:rsidRDefault="00450E81" w:rsidP="00BE5B57">
      <w:pPr>
        <w:suppressAutoHyphens w:val="0"/>
        <w:ind w:firstLine="708"/>
        <w:jc w:val="both"/>
        <w:rPr>
          <w:szCs w:val="20"/>
          <w:lang w:eastAsia="en-US"/>
        </w:rPr>
      </w:pPr>
    </w:p>
    <w:p w14:paraId="469F36CD" w14:textId="77777777" w:rsidR="002674F8" w:rsidRDefault="00450E81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>Прошу оформи</w:t>
      </w:r>
      <w:r w:rsidR="009B2EA4" w:rsidRPr="002674F8">
        <w:rPr>
          <w:szCs w:val="20"/>
          <w:lang w:eastAsia="en-US"/>
        </w:rPr>
        <w:t xml:space="preserve">ть документ для осмотра </w:t>
      </w:r>
      <w:r w:rsidR="005B5F4C" w:rsidRPr="002674F8">
        <w:rPr>
          <w:szCs w:val="20"/>
          <w:lang w:eastAsia="en-US"/>
        </w:rPr>
        <w:t>Земельного участка</w:t>
      </w:r>
    </w:p>
    <w:p w14:paraId="5E2507BE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номер__________________</w:t>
      </w:r>
    </w:p>
    <w:p w14:paraId="6A7F6F98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(адрес)______________</w:t>
      </w:r>
    </w:p>
    <w:p w14:paraId="79C2377F" w14:textId="77777777" w:rsidR="000F1D3E" w:rsidRPr="002674F8" w:rsidRDefault="000F1D3E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 xml:space="preserve">Дата аукциона в электронной форме </w:t>
      </w:r>
      <w:r w:rsidR="00450E81" w:rsidRPr="002674F8">
        <w:rPr>
          <w:szCs w:val="20"/>
          <w:lang w:eastAsia="en-US"/>
        </w:rPr>
        <w:t>«__»________20</w:t>
      </w:r>
      <w:r w:rsidR="009B2EA4" w:rsidRPr="002674F8">
        <w:rPr>
          <w:szCs w:val="20"/>
          <w:lang w:eastAsia="en-US"/>
        </w:rPr>
        <w:t xml:space="preserve"> _</w:t>
      </w:r>
      <w:r w:rsidR="00450E81" w:rsidRPr="002674F8">
        <w:rPr>
          <w:szCs w:val="20"/>
          <w:lang w:eastAsia="en-US"/>
        </w:rPr>
        <w:t>__г.</w:t>
      </w:r>
    </w:p>
    <w:p w14:paraId="2ADE69BD" w14:textId="750ED360" w:rsidR="00450E81" w:rsidRPr="002674F8" w:rsidRDefault="001602B9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 xml:space="preserve">№ </w:t>
      </w:r>
      <w:r w:rsidR="000F1D3E" w:rsidRPr="002674F8">
        <w:rPr>
          <w:szCs w:val="20"/>
          <w:lang w:eastAsia="en-US"/>
        </w:rPr>
        <w:t xml:space="preserve">аукциона в электронной форме </w:t>
      </w:r>
      <w:r w:rsidRPr="002674F8">
        <w:rPr>
          <w:szCs w:val="20"/>
          <w:lang w:eastAsia="en-US"/>
        </w:rPr>
        <w:t>______</w:t>
      </w:r>
    </w:p>
    <w:p w14:paraId="02E3CA16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</w:p>
    <w:p w14:paraId="5A33C8BE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</w:p>
    <w:p w14:paraId="163F3035" w14:textId="6A5857F9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>Уполномоченное лицо на осмотр:</w:t>
      </w:r>
      <w:r w:rsidRPr="00526AE0">
        <w:rPr>
          <w:szCs w:val="20"/>
          <w:lang w:eastAsia="en-US"/>
        </w:rPr>
        <w:t xml:space="preserve"> </w:t>
      </w:r>
    </w:p>
    <w:p w14:paraId="11292E95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Ф.И.О.</w:t>
      </w:r>
    </w:p>
    <w:p w14:paraId="1025D15C" w14:textId="77777777" w:rsidR="00450E81" w:rsidRPr="00526AE0" w:rsidRDefault="00450E81" w:rsidP="00BE5B57">
      <w:pPr>
        <w:suppressAutoHyphens w:val="0"/>
        <w:autoSpaceDE w:val="0"/>
        <w:rPr>
          <w:szCs w:val="20"/>
          <w:lang w:eastAsia="en-US"/>
        </w:rPr>
      </w:pPr>
    </w:p>
    <w:p w14:paraId="15DD766A" w14:textId="061A06D1" w:rsidR="00450E81" w:rsidRDefault="00450E81" w:rsidP="00BE5B57">
      <w:pPr>
        <w:suppressAutoHyphens w:val="0"/>
        <w:autoSpaceDE w:val="0"/>
        <w:rPr>
          <w:szCs w:val="20"/>
          <w:lang w:eastAsia="en-US"/>
        </w:rPr>
      </w:pPr>
      <w:r w:rsidRPr="00526AE0">
        <w:rPr>
          <w:szCs w:val="20"/>
          <w:lang w:eastAsia="en-US"/>
        </w:rPr>
        <w:t>Контактные телефоны:________________________</w:t>
      </w:r>
    </w:p>
    <w:p w14:paraId="2F842A90" w14:textId="64C2B6D4" w:rsidR="000F1D3E" w:rsidRPr="000F1D3E" w:rsidRDefault="00CA50B8" w:rsidP="00BE5B57">
      <w:pPr>
        <w:suppressAutoHyphens w:val="0"/>
        <w:autoSpaceDE w:val="0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</w:t>
      </w:r>
      <w:r w:rsidR="002674F8">
        <w:rPr>
          <w:szCs w:val="20"/>
          <w:lang w:eastAsia="en-US"/>
        </w:rPr>
        <w:t>ы</w:t>
      </w:r>
      <w:r>
        <w:rPr>
          <w:szCs w:val="20"/>
          <w:lang w:eastAsia="en-US"/>
        </w:rPr>
        <w:t xml:space="preserve"> (</w:t>
      </w:r>
      <w:r w:rsidR="000F1D3E">
        <w:rPr>
          <w:szCs w:val="20"/>
          <w:lang w:val="en-US" w:eastAsia="en-US"/>
        </w:rPr>
        <w:t>E</w:t>
      </w:r>
      <w:r w:rsidR="000F1D3E" w:rsidRPr="00CA50B8">
        <w:rPr>
          <w:szCs w:val="20"/>
          <w:lang w:eastAsia="en-US"/>
        </w:rPr>
        <w:t>-</w:t>
      </w:r>
      <w:r w:rsidR="000F1D3E"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</w:t>
      </w:r>
      <w:r w:rsidR="000F1D3E">
        <w:rPr>
          <w:szCs w:val="20"/>
          <w:lang w:eastAsia="en-US"/>
        </w:rPr>
        <w:t>______________________________________</w:t>
      </w:r>
      <w:r>
        <w:rPr>
          <w:szCs w:val="20"/>
          <w:lang w:eastAsia="en-US"/>
        </w:rPr>
        <w:t>_</w:t>
      </w:r>
    </w:p>
    <w:p w14:paraId="6C1478A0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Для юридических лиц:</w:t>
      </w:r>
    </w:p>
    <w:p w14:paraId="225FCC18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Руководитель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 xml:space="preserve"> 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М.П. (при наличии)</w:t>
      </w:r>
    </w:p>
    <w:p w14:paraId="4B8A593E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Индивидуальный предприниматель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М.П. (при наличии)</w:t>
      </w:r>
    </w:p>
    <w:p w14:paraId="1158200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526AE0" w:rsidRDefault="00450E81" w:rsidP="00BE5B57">
      <w:pPr>
        <w:suppressAutoHyphens w:val="0"/>
        <w:jc w:val="both"/>
        <w:rPr>
          <w:szCs w:val="20"/>
          <w:u w:val="single"/>
          <w:lang w:eastAsia="en-US"/>
        </w:rPr>
      </w:pPr>
      <w:r w:rsidRPr="00526AE0">
        <w:rPr>
          <w:szCs w:val="20"/>
          <w:lang w:eastAsia="en-US"/>
        </w:rPr>
        <w:t>Для физических лиц: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>Ф.И.О.</w:t>
      </w:r>
    </w:p>
    <w:p w14:paraId="390998DB" w14:textId="1BCF4361" w:rsidR="00324254" w:rsidRPr="00526AE0" w:rsidRDefault="0039667F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b w:val="0"/>
          <w:sz w:val="26"/>
          <w:szCs w:val="26"/>
        </w:rPr>
        <w:br w:type="page"/>
      </w:r>
      <w:bookmarkStart w:id="106" w:name="_Toc479691601"/>
      <w:r w:rsidR="00324254" w:rsidRPr="00526AE0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526AE0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06"/>
    </w:p>
    <w:p w14:paraId="6CFD2E18" w14:textId="33FAC618" w:rsidR="00412EC6" w:rsidRPr="00D266A2" w:rsidRDefault="00412EC6" w:rsidP="00412EC6">
      <w:pPr>
        <w:jc w:val="right"/>
        <w:rPr>
          <w:vertAlign w:val="superscript"/>
        </w:rPr>
      </w:pPr>
      <w:permStart w:id="1874551333" w:edGrp="everyone"/>
    </w:p>
    <w:p w14:paraId="0BA54D2C" w14:textId="77777777" w:rsidR="005129F2" w:rsidRPr="006560D0" w:rsidRDefault="005129F2" w:rsidP="005129F2">
      <w:pPr>
        <w:jc w:val="right"/>
        <w:rPr>
          <w:b/>
          <w:vertAlign w:val="superscript"/>
        </w:rPr>
      </w:pPr>
      <w:r w:rsidRPr="006560D0">
        <w:rPr>
          <w:b/>
        </w:rPr>
        <w:t>Проект договора аренды земельного участка</w:t>
      </w:r>
    </w:p>
    <w:p w14:paraId="13993515" w14:textId="77777777" w:rsidR="00B74E3B" w:rsidRPr="00B74E3B" w:rsidRDefault="00B74E3B" w:rsidP="00B74E3B">
      <w:pPr>
        <w:tabs>
          <w:tab w:val="left" w:pos="1024"/>
        </w:tabs>
        <w:ind w:firstLine="709"/>
        <w:jc w:val="center"/>
        <w:rPr>
          <w:bCs/>
        </w:rPr>
      </w:pPr>
      <w:r w:rsidRPr="00B74E3B">
        <w:rPr>
          <w:bCs/>
        </w:rPr>
        <w:t>ДОГОВОР</w:t>
      </w:r>
    </w:p>
    <w:p w14:paraId="77961C59" w14:textId="77777777" w:rsidR="00B74E3B" w:rsidRPr="00B74E3B" w:rsidRDefault="00B74E3B" w:rsidP="00B74E3B">
      <w:pPr>
        <w:tabs>
          <w:tab w:val="left" w:pos="1024"/>
        </w:tabs>
        <w:ind w:firstLine="709"/>
        <w:jc w:val="center"/>
        <w:rPr>
          <w:bCs/>
        </w:rPr>
      </w:pPr>
      <w:bookmarkStart w:id="107" w:name="bookmark1"/>
      <w:r w:rsidRPr="00B74E3B">
        <w:rPr>
          <w:bCs/>
        </w:rPr>
        <w:t>аренды земельного участка</w:t>
      </w:r>
      <w:bookmarkEnd w:id="107"/>
      <w:r w:rsidRPr="00B74E3B">
        <w:rPr>
          <w:bCs/>
        </w:rPr>
        <w:t>, заключаемый по результатам проведения торгов</w:t>
      </w:r>
      <w:r w:rsidRPr="00B74E3B">
        <w:rPr>
          <w:bCs/>
        </w:rPr>
        <w:br/>
      </w:r>
    </w:p>
    <w:p w14:paraId="54CA8B9A" w14:textId="77777777" w:rsidR="00B74E3B" w:rsidRPr="00B74E3B" w:rsidRDefault="00B74E3B" w:rsidP="00B74E3B">
      <w:pPr>
        <w:tabs>
          <w:tab w:val="left" w:pos="1024"/>
        </w:tabs>
        <w:ind w:firstLine="709"/>
        <w:jc w:val="right"/>
        <w:rPr>
          <w:bCs/>
        </w:rPr>
      </w:pPr>
      <w:r w:rsidRPr="00B74E3B">
        <w:rPr>
          <w:bCs/>
        </w:rPr>
        <w:t>от _______________№ _______</w:t>
      </w:r>
    </w:p>
    <w:p w14:paraId="795A63CA" w14:textId="77777777" w:rsidR="00B74E3B" w:rsidRPr="00B74E3B" w:rsidRDefault="00B74E3B" w:rsidP="00B74E3B">
      <w:pPr>
        <w:tabs>
          <w:tab w:val="left" w:pos="1024"/>
        </w:tabs>
        <w:ind w:firstLine="709"/>
        <w:jc w:val="both"/>
        <w:rPr>
          <w:bCs/>
        </w:rPr>
      </w:pPr>
      <w:bookmarkStart w:id="108" w:name="bookmark2"/>
    </w:p>
    <w:p w14:paraId="1BB33C37" w14:textId="77777777" w:rsidR="00B74E3B" w:rsidRPr="00B74E3B" w:rsidRDefault="00B74E3B" w:rsidP="00B74E3B">
      <w:pPr>
        <w:tabs>
          <w:tab w:val="left" w:pos="1024"/>
        </w:tabs>
        <w:jc w:val="both"/>
        <w:rPr>
          <w:bCs/>
        </w:rPr>
      </w:pPr>
      <w:r w:rsidRPr="00B74E3B">
        <w:rPr>
          <w:bCs/>
        </w:rPr>
        <w:t>Место заключения</w:t>
      </w:r>
      <w:bookmarkEnd w:id="108"/>
      <w:r w:rsidRPr="00B74E3B">
        <w:rPr>
          <w:bCs/>
        </w:rPr>
        <w:t xml:space="preserve"> ___________________________________________ «_____» _____________20____</w:t>
      </w:r>
    </w:p>
    <w:p w14:paraId="4619B8F6" w14:textId="77777777" w:rsidR="00B74E3B" w:rsidRPr="00B74E3B" w:rsidRDefault="00B74E3B" w:rsidP="00B74E3B">
      <w:pPr>
        <w:tabs>
          <w:tab w:val="left" w:pos="1024"/>
        </w:tabs>
        <w:jc w:val="both"/>
        <w:rPr>
          <w:bCs/>
          <w:sz w:val="16"/>
          <w:szCs w:val="16"/>
        </w:rPr>
      </w:pPr>
    </w:p>
    <w:p w14:paraId="63D98AEF" w14:textId="77777777" w:rsidR="00B74E3B" w:rsidRPr="00B74E3B" w:rsidRDefault="00B74E3B" w:rsidP="00B74E3B">
      <w:pPr>
        <w:tabs>
          <w:tab w:val="left" w:pos="1024"/>
        </w:tabs>
        <w:jc w:val="both"/>
        <w:rPr>
          <w:bCs/>
        </w:rPr>
      </w:pPr>
      <w:r w:rsidRPr="00B74E3B">
        <w:rPr>
          <w:bCs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B74E3B">
        <w:rPr>
          <w:bCs/>
        </w:rPr>
        <w:t>действующ</w:t>
      </w:r>
      <w:proofErr w:type="spellEnd"/>
      <w:r w:rsidRPr="00B74E3B">
        <w:rPr>
          <w:bCs/>
        </w:rPr>
        <w:t>__ на основании _____________, зарегистрированного __________________________________________, именуем__</w:t>
      </w:r>
      <w:r w:rsidRPr="00B74E3B">
        <w:rPr>
          <w:bCs/>
        </w:rPr>
        <w:br/>
        <w:t xml:space="preserve">в дальнейшем </w:t>
      </w:r>
      <w:r w:rsidRPr="00B74E3B">
        <w:rPr>
          <w:b/>
          <w:bCs/>
        </w:rPr>
        <w:t>Арендодатель</w:t>
      </w:r>
      <w:r w:rsidRPr="00B74E3B">
        <w:rPr>
          <w:bCs/>
        </w:rPr>
        <w:t>, юридический адрес: Московская область, ______________________,</w:t>
      </w:r>
      <w:r w:rsidRPr="00B74E3B">
        <w:rPr>
          <w:bCs/>
        </w:rPr>
        <w:br/>
        <w:t>с одной стороны, и</w:t>
      </w:r>
    </w:p>
    <w:p w14:paraId="2BB3DD4D" w14:textId="77777777" w:rsidR="00B74E3B" w:rsidRPr="00B74E3B" w:rsidRDefault="00B74E3B" w:rsidP="00B74E3B">
      <w:pPr>
        <w:tabs>
          <w:tab w:val="left" w:pos="1024"/>
        </w:tabs>
        <w:jc w:val="both"/>
      </w:pPr>
      <w:r w:rsidRPr="00B74E3B">
        <w:rPr>
          <w:bCs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B74E3B">
        <w:rPr>
          <w:bCs/>
        </w:rPr>
        <w:t>действующ</w:t>
      </w:r>
      <w:proofErr w:type="spellEnd"/>
      <w:r w:rsidRPr="00B74E3B">
        <w:rPr>
          <w:bCs/>
        </w:rPr>
        <w:t xml:space="preserve">__ на основании ___________, с другой стороны, именуем__ в дальнейшем </w:t>
      </w:r>
      <w:r w:rsidRPr="00B74E3B">
        <w:rPr>
          <w:b/>
          <w:bCs/>
        </w:rPr>
        <w:t>Арендатор</w:t>
      </w:r>
      <w:r w:rsidRPr="00B74E3B">
        <w:rPr>
          <w:bCs/>
        </w:rPr>
        <w:t xml:space="preserve">, </w:t>
      </w:r>
      <w:r w:rsidRPr="00B74E3B">
        <w:rPr>
          <w:bCs/>
        </w:rPr>
        <w:br/>
        <w:t xml:space="preserve">при совместном упоминании, именуемые в дальнейшем </w:t>
      </w:r>
      <w:r w:rsidRPr="00B74E3B">
        <w:rPr>
          <w:b/>
          <w:bCs/>
        </w:rPr>
        <w:t>Стороны</w:t>
      </w:r>
      <w:r w:rsidRPr="00B74E3B">
        <w:rPr>
          <w:bCs/>
        </w:rPr>
        <w:t>, на основании</w:t>
      </w:r>
      <w:r w:rsidRPr="00B74E3B">
        <w:t xml:space="preserve"> __________________</w:t>
      </w:r>
      <w:r w:rsidRPr="00B74E3B">
        <w:rPr>
          <w:b/>
          <w:bCs/>
        </w:rPr>
        <w:t>,</w:t>
      </w:r>
      <w:r w:rsidRPr="00B74E3B">
        <w:t xml:space="preserve"> заключили настоящий договор о нижеследующем.</w:t>
      </w:r>
    </w:p>
    <w:p w14:paraId="2E3D8AB9" w14:textId="77777777" w:rsidR="00B74E3B" w:rsidRPr="00B74E3B" w:rsidRDefault="00B74E3B" w:rsidP="00B74E3B">
      <w:pPr>
        <w:keepNext/>
        <w:keepLines/>
        <w:spacing w:after="24" w:line="230" w:lineRule="exact"/>
        <w:ind w:left="3380"/>
      </w:pPr>
      <w:bookmarkStart w:id="109" w:name="bookmark3"/>
    </w:p>
    <w:p w14:paraId="09FF9415" w14:textId="77777777" w:rsidR="00B74E3B" w:rsidRPr="00B74E3B" w:rsidRDefault="00B74E3B" w:rsidP="00B74E3B">
      <w:pPr>
        <w:keepNext/>
        <w:keepLines/>
        <w:spacing w:after="24" w:line="230" w:lineRule="exact"/>
        <w:ind w:left="3380"/>
      </w:pPr>
      <w:r w:rsidRPr="00B74E3B">
        <w:t>I. Предмет и цель договора</w:t>
      </w:r>
      <w:bookmarkEnd w:id="109"/>
    </w:p>
    <w:p w14:paraId="2CE097F0" w14:textId="77777777" w:rsidR="00B74E3B" w:rsidRPr="00B74E3B" w:rsidRDefault="00B74E3B" w:rsidP="00B74E3B">
      <w:pPr>
        <w:keepNext/>
        <w:keepLines/>
        <w:spacing w:after="24" w:line="230" w:lineRule="exact"/>
        <w:ind w:left="3380"/>
        <w:rPr>
          <w:b/>
        </w:rPr>
      </w:pPr>
    </w:p>
    <w:p w14:paraId="3F318F67" w14:textId="77777777" w:rsidR="00B74E3B" w:rsidRPr="00B74E3B" w:rsidRDefault="00B74E3B" w:rsidP="00B74E3B">
      <w:pPr>
        <w:tabs>
          <w:tab w:val="left" w:pos="1024"/>
        </w:tabs>
        <w:ind w:firstLine="709"/>
        <w:jc w:val="both"/>
        <w:rPr>
          <w:bCs/>
        </w:rPr>
      </w:pPr>
      <w:r w:rsidRPr="00B74E3B">
        <w:rPr>
          <w:bCs/>
        </w:rPr>
        <w:t>1.1. Арендодатель</w:t>
      </w:r>
      <w:r w:rsidRPr="00B74E3B">
        <w:t xml:space="preserve"> обязуется предоставить Арендатору за плату во временное владение и пользование земельный участок площадью</w:t>
      </w:r>
      <w:r w:rsidRPr="00B74E3B">
        <w:rPr>
          <w:b/>
          <w:bCs/>
        </w:rPr>
        <w:t xml:space="preserve"> </w:t>
      </w:r>
      <w:r w:rsidRPr="00B74E3B">
        <w:rPr>
          <w:bCs/>
        </w:rPr>
        <w:t xml:space="preserve">____ </w:t>
      </w:r>
      <w:proofErr w:type="spellStart"/>
      <w:r w:rsidRPr="00B74E3B">
        <w:rPr>
          <w:bCs/>
        </w:rPr>
        <w:t>кв.м</w:t>
      </w:r>
      <w:proofErr w:type="spellEnd"/>
      <w:r w:rsidRPr="00B74E3B">
        <w:rPr>
          <w:bCs/>
        </w:rPr>
        <w:t>,</w:t>
      </w:r>
      <w:r w:rsidRPr="00B74E3B">
        <w:rPr>
          <w:b/>
        </w:rPr>
        <w:t xml:space="preserve"> с</w:t>
      </w:r>
      <w:r w:rsidRPr="00B74E3B">
        <w:t xml:space="preserve"> кадастровым</w:t>
      </w:r>
      <w:r w:rsidRPr="00B74E3B">
        <w:rPr>
          <w:b/>
          <w:bCs/>
        </w:rPr>
        <w:t xml:space="preserve"> </w:t>
      </w:r>
      <w:r w:rsidRPr="00B74E3B">
        <w:rPr>
          <w:bCs/>
        </w:rPr>
        <w:t>номером _______,</w:t>
      </w:r>
      <w:r w:rsidRPr="00B74E3B">
        <w:t xml:space="preserve"> категория земель______ с видом разрешенного использования___________________, расположенный по адресу: </w:t>
      </w:r>
      <w:r w:rsidRPr="00B74E3B">
        <w:rPr>
          <w:b/>
          <w:bCs/>
        </w:rPr>
        <w:t xml:space="preserve">___________________________ </w:t>
      </w:r>
      <w:r w:rsidRPr="00B74E3B">
        <w:rPr>
          <w:bCs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6B574B9D" w14:textId="77777777" w:rsidR="00B74E3B" w:rsidRPr="00B74E3B" w:rsidRDefault="00B74E3B" w:rsidP="00B74E3B">
      <w:pPr>
        <w:tabs>
          <w:tab w:val="left" w:pos="1024"/>
        </w:tabs>
        <w:ind w:firstLine="709"/>
        <w:jc w:val="both"/>
      </w:pPr>
      <w:bookmarkStart w:id="110" w:name="bookmark4"/>
      <w:r w:rsidRPr="00B74E3B">
        <w:rPr>
          <w:bCs/>
        </w:rPr>
        <w:t xml:space="preserve">1.2. Настоящий договор заключен на основании протокола о _______________________ </w:t>
      </w:r>
      <w:r w:rsidRPr="00B74E3B">
        <w:rPr>
          <w:bCs/>
        </w:rPr>
        <w:br/>
        <w:t>(далее по тексту – Протокол), являющегося приложением 1 к настоящему договору.</w:t>
      </w:r>
    </w:p>
    <w:p w14:paraId="0EFCC724" w14:textId="77777777" w:rsidR="00B74E3B" w:rsidRPr="00B74E3B" w:rsidRDefault="00B74E3B" w:rsidP="00B74E3B">
      <w:pPr>
        <w:tabs>
          <w:tab w:val="left" w:pos="1024"/>
        </w:tabs>
        <w:ind w:firstLine="709"/>
        <w:jc w:val="both"/>
        <w:rPr>
          <w:i/>
        </w:rPr>
      </w:pPr>
      <w:r w:rsidRPr="00B74E3B">
        <w:rPr>
          <w:bCs/>
        </w:rPr>
        <w:t>1.3. Участок предоставляется</w:t>
      </w:r>
      <w:r w:rsidRPr="00B74E3B">
        <w:t xml:space="preserve"> для </w:t>
      </w:r>
      <w:bookmarkEnd w:id="110"/>
      <w:r w:rsidRPr="00B74E3B">
        <w:t>____________________________________________________.</w:t>
      </w:r>
    </w:p>
    <w:p w14:paraId="430748F9" w14:textId="77777777" w:rsidR="00E54D74" w:rsidRDefault="00B74E3B" w:rsidP="00E54D74">
      <w:pPr>
        <w:tabs>
          <w:tab w:val="left" w:pos="1024"/>
        </w:tabs>
        <w:ind w:firstLine="709"/>
        <w:jc w:val="both"/>
      </w:pPr>
      <w:r w:rsidRPr="00B74E3B">
        <w:t xml:space="preserve">1.4. Сведения об ограничениях (обременениях) прав на Земельный участок: </w:t>
      </w:r>
    </w:p>
    <w:p w14:paraId="36687CF4" w14:textId="77777777" w:rsidR="009613C3" w:rsidRDefault="00E54D74" w:rsidP="00E54D74">
      <w:pPr>
        <w:tabs>
          <w:tab w:val="left" w:pos="1024"/>
        </w:tabs>
        <w:ind w:firstLine="709"/>
        <w:jc w:val="both"/>
      </w:pPr>
      <w:r>
        <w:t xml:space="preserve">- </w:t>
      </w:r>
      <w:r w:rsidR="009613C3" w:rsidRPr="009613C3">
        <w:t>полностью расположен в санитарно-защитной зоне</w:t>
      </w:r>
      <w:r w:rsidR="009613C3">
        <w:t>;</w:t>
      </w:r>
    </w:p>
    <w:p w14:paraId="1C025968" w14:textId="10CD7E07" w:rsidR="00E54D74" w:rsidRDefault="00E54D74" w:rsidP="00E54D74">
      <w:pPr>
        <w:tabs>
          <w:tab w:val="left" w:pos="1024"/>
        </w:tabs>
        <w:ind w:firstLine="709"/>
        <w:jc w:val="both"/>
      </w:pPr>
      <w:bookmarkStart w:id="111" w:name="_GoBack"/>
      <w:bookmarkEnd w:id="111"/>
      <w:r>
        <w:t xml:space="preserve">- частично расположен в зоне шумового дискомфорта от автомобильного транспорта; </w:t>
      </w:r>
    </w:p>
    <w:p w14:paraId="7C7A1253" w14:textId="77777777" w:rsidR="00B74E3B" w:rsidRPr="00B74E3B" w:rsidRDefault="00B74E3B" w:rsidP="00B74E3B">
      <w:pPr>
        <w:tabs>
          <w:tab w:val="left" w:pos="1024"/>
        </w:tabs>
        <w:ind w:firstLine="709"/>
        <w:jc w:val="both"/>
      </w:pPr>
      <w:r w:rsidRPr="00B74E3B">
        <w:t>1.5. На Земельном участке объекты недвижимого имущества отсутствуют.</w:t>
      </w:r>
    </w:p>
    <w:p w14:paraId="721DEF1D" w14:textId="77777777" w:rsidR="00B74E3B" w:rsidRPr="00B74E3B" w:rsidRDefault="00B74E3B" w:rsidP="00B74E3B">
      <w:pPr>
        <w:tabs>
          <w:tab w:val="left" w:pos="1024"/>
        </w:tabs>
        <w:ind w:firstLine="709"/>
        <w:jc w:val="both"/>
        <w:rPr>
          <w:b/>
        </w:rPr>
      </w:pPr>
    </w:p>
    <w:p w14:paraId="016B1A35" w14:textId="77777777" w:rsidR="00B74E3B" w:rsidRPr="00B74E3B" w:rsidRDefault="00B74E3B" w:rsidP="00B74E3B">
      <w:pPr>
        <w:keepNext/>
        <w:keepLines/>
        <w:spacing w:after="31" w:line="230" w:lineRule="exact"/>
        <w:ind w:left="3402" w:firstLine="709"/>
      </w:pPr>
      <w:bookmarkStart w:id="112" w:name="bookmark5"/>
      <w:r w:rsidRPr="00B74E3B">
        <w:rPr>
          <w:lang w:val="en-US"/>
        </w:rPr>
        <w:t>II</w:t>
      </w:r>
      <w:r w:rsidRPr="00B74E3B">
        <w:t>. Срок договора</w:t>
      </w:r>
      <w:bookmarkEnd w:id="112"/>
    </w:p>
    <w:p w14:paraId="04D921AC" w14:textId="77777777" w:rsidR="00B74E3B" w:rsidRPr="00B74E3B" w:rsidRDefault="00B74E3B" w:rsidP="00B74E3B">
      <w:pPr>
        <w:keepNext/>
        <w:keepLines/>
        <w:spacing w:after="31" w:line="230" w:lineRule="exact"/>
        <w:ind w:left="3402" w:firstLine="709"/>
        <w:rPr>
          <w:b/>
        </w:rPr>
      </w:pPr>
    </w:p>
    <w:p w14:paraId="18ED82BA" w14:textId="77777777" w:rsidR="00B74E3B" w:rsidRPr="00B74E3B" w:rsidRDefault="00B74E3B" w:rsidP="00B74E3B">
      <w:pPr>
        <w:autoSpaceDE w:val="0"/>
        <w:ind w:firstLine="709"/>
        <w:jc w:val="both"/>
        <w:rPr>
          <w:lang w:bidi="ru-RU"/>
        </w:rPr>
      </w:pPr>
      <w:bookmarkStart w:id="113" w:name="bookmark6"/>
      <w:r w:rsidRPr="00B74E3B">
        <w:rPr>
          <w:lang w:bidi="ru-RU"/>
        </w:rPr>
        <w:t>2.1. Настоящий договор заключается на срок ___ с «__» ____ 20__года по «__» _____ 20__ года.</w:t>
      </w:r>
    </w:p>
    <w:p w14:paraId="6ABCE43B" w14:textId="77777777" w:rsidR="00B74E3B" w:rsidRPr="00B74E3B" w:rsidRDefault="00B74E3B" w:rsidP="00B74E3B">
      <w:pPr>
        <w:autoSpaceDE w:val="0"/>
        <w:ind w:firstLine="709"/>
        <w:jc w:val="both"/>
        <w:rPr>
          <w:lang w:bidi="ru-RU"/>
        </w:rPr>
      </w:pPr>
      <w:r w:rsidRPr="00B74E3B">
        <w:rPr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6B8C9104" w14:textId="77777777" w:rsidR="00B74E3B" w:rsidRPr="00B74E3B" w:rsidRDefault="00B74E3B" w:rsidP="00B74E3B">
      <w:pPr>
        <w:autoSpaceDE w:val="0"/>
        <w:ind w:firstLine="709"/>
        <w:jc w:val="both"/>
        <w:rPr>
          <w:lang w:bidi="ru-RU"/>
        </w:rPr>
      </w:pPr>
      <w:r w:rsidRPr="00B74E3B">
        <w:rPr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0AA433DA" w14:textId="77777777" w:rsidR="00B74E3B" w:rsidRPr="00B74E3B" w:rsidRDefault="00B74E3B" w:rsidP="00B74E3B">
      <w:pPr>
        <w:autoSpaceDE w:val="0"/>
        <w:ind w:firstLine="709"/>
        <w:jc w:val="both"/>
        <w:rPr>
          <w:bCs/>
          <w:lang w:bidi="ru-RU"/>
        </w:rPr>
      </w:pPr>
      <w:r w:rsidRPr="00B74E3B">
        <w:rPr>
          <w:bCs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5865ED2A" w14:textId="77777777" w:rsidR="00B74E3B" w:rsidRPr="00B74E3B" w:rsidRDefault="00B74E3B" w:rsidP="00B74E3B">
      <w:pPr>
        <w:keepNext/>
        <w:keepLines/>
        <w:spacing w:after="80" w:line="230" w:lineRule="exact"/>
        <w:ind w:left="3160" w:firstLine="709"/>
        <w:rPr>
          <w:b/>
        </w:rPr>
      </w:pPr>
    </w:p>
    <w:p w14:paraId="59483C39" w14:textId="77777777" w:rsidR="00B74E3B" w:rsidRPr="00B74E3B" w:rsidRDefault="00B74E3B" w:rsidP="00B74E3B">
      <w:pPr>
        <w:keepNext/>
        <w:keepLines/>
        <w:spacing w:after="80" w:line="230" w:lineRule="exact"/>
        <w:ind w:left="3160"/>
      </w:pPr>
      <w:r w:rsidRPr="00B74E3B">
        <w:t>III. Арендная плата</w:t>
      </w:r>
    </w:p>
    <w:p w14:paraId="433B39FD" w14:textId="77777777" w:rsidR="00B74E3B" w:rsidRPr="00B74E3B" w:rsidRDefault="00B74E3B" w:rsidP="00B74E3B">
      <w:pPr>
        <w:keepNext/>
        <w:keepLines/>
        <w:spacing w:after="80" w:line="230" w:lineRule="exact"/>
        <w:ind w:left="3160"/>
        <w:rPr>
          <w:b/>
        </w:rPr>
      </w:pPr>
    </w:p>
    <w:p w14:paraId="522C6C3C" w14:textId="77777777" w:rsidR="00B74E3B" w:rsidRPr="00B74E3B" w:rsidRDefault="00B74E3B" w:rsidP="00B74E3B">
      <w:pPr>
        <w:ind w:firstLine="709"/>
        <w:jc w:val="both"/>
      </w:pPr>
      <w:r w:rsidRPr="00B74E3B">
        <w:t>3.1. Арендная плата начисляется с даты передачи Земельного участка по акту приема-передачи Земельного участка.</w:t>
      </w:r>
    </w:p>
    <w:p w14:paraId="0D412506" w14:textId="77777777" w:rsidR="00B74E3B" w:rsidRPr="00B74E3B" w:rsidRDefault="00B74E3B" w:rsidP="00B74E3B">
      <w:pPr>
        <w:ind w:firstLine="709"/>
        <w:jc w:val="both"/>
      </w:pPr>
      <w:r w:rsidRPr="00B74E3B">
        <w:t>3.2. Размер годовой арендной платы устанавливается в соответствии с Протоколом.</w:t>
      </w:r>
    </w:p>
    <w:p w14:paraId="173607E3" w14:textId="77777777" w:rsidR="00B74E3B" w:rsidRPr="00B74E3B" w:rsidRDefault="00B74E3B" w:rsidP="00B74E3B">
      <w:pPr>
        <w:ind w:firstLine="709"/>
        <w:jc w:val="both"/>
        <w:rPr>
          <w:color w:val="000000"/>
        </w:rPr>
      </w:pPr>
      <w:r w:rsidRPr="00B74E3B">
        <w:rPr>
          <w:color w:val="000000"/>
        </w:rPr>
        <w:lastRenderedPageBreak/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0ED9457E" w14:textId="77777777" w:rsidR="00B74E3B" w:rsidRPr="00B74E3B" w:rsidRDefault="00B74E3B" w:rsidP="00B74E3B">
      <w:pPr>
        <w:ind w:firstLine="709"/>
        <w:jc w:val="both"/>
        <w:rPr>
          <w:color w:val="000000"/>
        </w:rPr>
      </w:pPr>
      <w:r w:rsidRPr="00B74E3B">
        <w:rPr>
          <w:color w:val="000000"/>
        </w:rPr>
        <w:t>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ежеквартально, для граждан – ежемесячно.</w:t>
      </w:r>
    </w:p>
    <w:p w14:paraId="404BA4D3" w14:textId="77777777" w:rsidR="00B74E3B" w:rsidRPr="00B74E3B" w:rsidRDefault="00B74E3B" w:rsidP="00B74E3B">
      <w:pPr>
        <w:ind w:firstLine="709"/>
        <w:jc w:val="both"/>
        <w:rPr>
          <w:color w:val="000000"/>
        </w:rPr>
      </w:pPr>
      <w:r w:rsidRPr="00B74E3B">
        <w:rPr>
          <w:color w:val="000000"/>
        </w:rPr>
        <w:t>Сумма ежемесячной/ежеквартальной арендной платы устанавливается в размере</w:t>
      </w:r>
      <w:r w:rsidRPr="00B74E3B">
        <w:rPr>
          <w:color w:val="000000"/>
        </w:rPr>
        <w:br/>
        <w:t xml:space="preserve">в соответствии с Приложением 2. </w:t>
      </w:r>
    </w:p>
    <w:p w14:paraId="30FF1961" w14:textId="77777777" w:rsidR="00B74E3B" w:rsidRPr="00B74E3B" w:rsidRDefault="00B74E3B" w:rsidP="00B74E3B">
      <w:pPr>
        <w:ind w:firstLine="709"/>
        <w:jc w:val="both"/>
      </w:pPr>
      <w:r w:rsidRPr="00B74E3B">
        <w:rPr>
          <w:color w:val="000000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B74E3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457D7934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>___________________________________;</w:t>
      </w:r>
    </w:p>
    <w:p w14:paraId="799F86FF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 xml:space="preserve">___________________________________; </w:t>
      </w:r>
    </w:p>
    <w:p w14:paraId="780ACCEF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 xml:space="preserve">___________________________________; </w:t>
      </w:r>
    </w:p>
    <w:p w14:paraId="5164E708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 xml:space="preserve">___________________________________; </w:t>
      </w:r>
    </w:p>
    <w:p w14:paraId="270001A3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 xml:space="preserve">___________________________________; </w:t>
      </w:r>
    </w:p>
    <w:p w14:paraId="464B9AFD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 xml:space="preserve">___________________________________; </w:t>
      </w:r>
    </w:p>
    <w:p w14:paraId="5D85AE68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>___________________________________;</w:t>
      </w:r>
    </w:p>
    <w:p w14:paraId="6C80A518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>___________________________________.</w:t>
      </w:r>
    </w:p>
    <w:p w14:paraId="1E4A7757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29D1148E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550E5E28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233F04D1" w14:textId="77777777" w:rsidR="00B74E3B" w:rsidRPr="00B74E3B" w:rsidRDefault="00B74E3B" w:rsidP="00B74E3B">
      <w:pPr>
        <w:tabs>
          <w:tab w:val="left" w:pos="916"/>
        </w:tabs>
        <w:ind w:firstLine="709"/>
        <w:jc w:val="both"/>
      </w:pPr>
      <w:r w:rsidRPr="00B74E3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43A88910" w14:textId="77777777" w:rsidR="00B74E3B" w:rsidRPr="00B74E3B" w:rsidRDefault="00B74E3B" w:rsidP="00B74E3B">
      <w:pPr>
        <w:keepNext/>
        <w:keepLines/>
        <w:ind w:firstLine="709"/>
        <w:rPr>
          <w:b/>
        </w:rPr>
      </w:pPr>
    </w:p>
    <w:p w14:paraId="339EFB10" w14:textId="77777777" w:rsidR="00B74E3B" w:rsidRPr="00B74E3B" w:rsidRDefault="00B74E3B" w:rsidP="00B74E3B">
      <w:pPr>
        <w:keepNext/>
        <w:keepLines/>
        <w:ind w:firstLine="709"/>
        <w:jc w:val="center"/>
        <w:rPr>
          <w:b/>
        </w:rPr>
      </w:pPr>
      <w:r w:rsidRPr="00B74E3B">
        <w:rPr>
          <w:lang w:val="en-US"/>
        </w:rPr>
        <w:t>IV</w:t>
      </w:r>
      <w:r w:rsidRPr="00B74E3B">
        <w:t>. Права и обязанности Сторон</w:t>
      </w:r>
      <w:bookmarkEnd w:id="113"/>
    </w:p>
    <w:p w14:paraId="75125CE4" w14:textId="77777777" w:rsidR="00B74E3B" w:rsidRPr="00B74E3B" w:rsidRDefault="00B74E3B" w:rsidP="00B74E3B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4" w:name="bookmark7"/>
      <w:r w:rsidRPr="00B74E3B">
        <w:t>4.1. Арендодатель имеет право:</w:t>
      </w:r>
      <w:bookmarkEnd w:id="114"/>
    </w:p>
    <w:p w14:paraId="5C828CFD" w14:textId="77777777" w:rsidR="00B74E3B" w:rsidRPr="00B74E3B" w:rsidRDefault="00B74E3B" w:rsidP="00B74E3B">
      <w:pPr>
        <w:tabs>
          <w:tab w:val="left" w:pos="1174"/>
        </w:tabs>
        <w:ind w:firstLine="709"/>
        <w:jc w:val="both"/>
      </w:pPr>
      <w:r w:rsidRPr="00B74E3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1767B0FC" w14:textId="77777777" w:rsidR="00B74E3B" w:rsidRPr="00B74E3B" w:rsidRDefault="00B74E3B" w:rsidP="00B74E3B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B74E3B">
        <w:t>использовании Земельного участка способами, приводящими к его порче;</w:t>
      </w:r>
    </w:p>
    <w:p w14:paraId="7FFD7CAC" w14:textId="77777777" w:rsidR="00B74E3B" w:rsidRPr="00B74E3B" w:rsidRDefault="00B74E3B" w:rsidP="00B74E3B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B74E3B">
        <w:t>использовании Земельного участка не в соответствии с видом его разрешенного использования;</w:t>
      </w:r>
    </w:p>
    <w:p w14:paraId="3AA4DD7A" w14:textId="77777777" w:rsidR="00B74E3B" w:rsidRPr="00B74E3B" w:rsidRDefault="00B74E3B" w:rsidP="00B74E3B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B74E3B">
        <w:t>использовании Земельного участка не в соответствии с его целевым назначением;</w:t>
      </w:r>
    </w:p>
    <w:p w14:paraId="61D1690F" w14:textId="77777777" w:rsidR="00B74E3B" w:rsidRPr="00B74E3B" w:rsidRDefault="00B74E3B" w:rsidP="00B74E3B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B74E3B">
        <w:t>неиспользовании/не освоении Земельного участка в течение 1 года;</w:t>
      </w:r>
    </w:p>
    <w:p w14:paraId="39B85930" w14:textId="77777777" w:rsidR="00B74E3B" w:rsidRPr="00B74E3B" w:rsidRDefault="00B74E3B" w:rsidP="00B74E3B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B74E3B">
        <w:t xml:space="preserve">не внесении арендной платы либо внесение не в полном объеме более чем 2 (два) периодов подряд; </w:t>
      </w:r>
    </w:p>
    <w:p w14:paraId="70426020" w14:textId="77777777" w:rsidR="00B74E3B" w:rsidRPr="00B74E3B" w:rsidRDefault="00B74E3B" w:rsidP="00B74E3B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B74E3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3D6E95B9" w14:textId="77777777" w:rsidR="00B74E3B" w:rsidRPr="00B74E3B" w:rsidRDefault="00B74E3B" w:rsidP="00B74E3B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B74E3B">
        <w:t xml:space="preserve"> в случае переуступки Арендатором прав и обязанностей по настоящему договору;</w:t>
      </w:r>
    </w:p>
    <w:p w14:paraId="5672BBD6" w14:textId="77777777" w:rsidR="00B74E3B" w:rsidRPr="00B74E3B" w:rsidRDefault="00B74E3B" w:rsidP="00B74E3B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B74E3B">
        <w:t>в случае заключения Арендатором договора субаренды по настоящему договору;</w:t>
      </w:r>
    </w:p>
    <w:p w14:paraId="0A9CF496" w14:textId="77777777" w:rsidR="00B74E3B" w:rsidRPr="00B74E3B" w:rsidRDefault="00B74E3B" w:rsidP="00B74E3B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B74E3B">
        <w:t xml:space="preserve"> в случае осуществления Арендатором самовольной постройки на Земельном участке.</w:t>
      </w:r>
    </w:p>
    <w:p w14:paraId="425FCAED" w14:textId="77777777" w:rsidR="00B74E3B" w:rsidRPr="00B74E3B" w:rsidRDefault="00B74E3B" w:rsidP="00B74E3B">
      <w:pPr>
        <w:tabs>
          <w:tab w:val="left" w:pos="1142"/>
        </w:tabs>
        <w:ind w:firstLine="709"/>
        <w:jc w:val="both"/>
      </w:pPr>
      <w:r w:rsidRPr="00B74E3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6FF8B4EB" w14:textId="77777777" w:rsidR="00B74E3B" w:rsidRPr="00B74E3B" w:rsidRDefault="00B74E3B" w:rsidP="00B74E3B">
      <w:pPr>
        <w:tabs>
          <w:tab w:val="left" w:pos="1149"/>
        </w:tabs>
        <w:ind w:firstLine="709"/>
        <w:jc w:val="both"/>
      </w:pPr>
      <w:r w:rsidRPr="00B74E3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B74E3B">
        <w:rPr>
          <w:bCs/>
        </w:rPr>
        <w:t>Российской Федерации, законодательство Московской области</w:t>
      </w:r>
      <w:r w:rsidRPr="00B74E3B">
        <w:t>.</w:t>
      </w:r>
    </w:p>
    <w:p w14:paraId="33419EDF" w14:textId="77777777" w:rsidR="00B74E3B" w:rsidRPr="00B74E3B" w:rsidRDefault="00B74E3B" w:rsidP="00B74E3B">
      <w:pPr>
        <w:tabs>
          <w:tab w:val="left" w:pos="1185"/>
        </w:tabs>
        <w:ind w:firstLine="709"/>
        <w:jc w:val="both"/>
      </w:pPr>
      <w:r w:rsidRPr="00B74E3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</w:t>
      </w:r>
      <w:r w:rsidRPr="00B74E3B">
        <w:lastRenderedPageBreak/>
        <w:t xml:space="preserve">основаниям, предусмотренным законодательством Российской Федерации, </w:t>
      </w:r>
      <w:r w:rsidRPr="00B74E3B">
        <w:rPr>
          <w:bCs/>
        </w:rPr>
        <w:t>законодательством</w:t>
      </w:r>
      <w:r w:rsidRPr="00B74E3B">
        <w:t xml:space="preserve"> Московской области.</w:t>
      </w:r>
    </w:p>
    <w:p w14:paraId="7778A275" w14:textId="77777777" w:rsidR="00B74E3B" w:rsidRPr="00B74E3B" w:rsidRDefault="00B74E3B" w:rsidP="00B74E3B">
      <w:pPr>
        <w:tabs>
          <w:tab w:val="left" w:pos="1185"/>
        </w:tabs>
        <w:ind w:firstLine="709"/>
        <w:jc w:val="both"/>
      </w:pPr>
      <w:r w:rsidRPr="00B74E3B">
        <w:t xml:space="preserve">4.1.5. Изъять Земельный участок в порядке, установленном действующим законодательством </w:t>
      </w:r>
      <w:r w:rsidRPr="00B74E3B">
        <w:rPr>
          <w:bCs/>
        </w:rPr>
        <w:t>Российской Федерации, законодательством Московской области</w:t>
      </w:r>
      <w:r w:rsidRPr="00B74E3B">
        <w:t>.</w:t>
      </w:r>
    </w:p>
    <w:p w14:paraId="69FD4D59" w14:textId="77777777" w:rsidR="00B74E3B" w:rsidRPr="00B74E3B" w:rsidRDefault="00B74E3B" w:rsidP="00B74E3B">
      <w:pPr>
        <w:ind w:firstLine="709"/>
        <w:jc w:val="both"/>
      </w:pPr>
      <w:r w:rsidRPr="00B74E3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B74E3B">
        <w:rPr>
          <w:i/>
        </w:rPr>
        <w:t xml:space="preserve"> </w:t>
      </w:r>
    </w:p>
    <w:p w14:paraId="358D506F" w14:textId="77777777" w:rsidR="00B74E3B" w:rsidRPr="00B74E3B" w:rsidRDefault="00B74E3B" w:rsidP="00B74E3B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5" w:name="bookmark8"/>
      <w:r w:rsidRPr="00B74E3B">
        <w:t>4.2. Арендодатель обязан:</w:t>
      </w:r>
      <w:bookmarkEnd w:id="115"/>
    </w:p>
    <w:p w14:paraId="09538AE5" w14:textId="77777777" w:rsidR="00B74E3B" w:rsidRPr="00B74E3B" w:rsidRDefault="00B74E3B" w:rsidP="00B74E3B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B74E3B">
        <w:t>4.2.1. Передать Арендатору Земельный участок по акту приема-передачи в день подписания настоящего договора.</w:t>
      </w:r>
    </w:p>
    <w:p w14:paraId="65041B20" w14:textId="77777777" w:rsidR="00B74E3B" w:rsidRPr="00B74E3B" w:rsidRDefault="00B74E3B" w:rsidP="00B74E3B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B74E3B">
        <w:t>4.2.2. Не чинить препятствия Арендатору в правомерном использовании (владении и пользовании) Земельного участка.</w:t>
      </w:r>
    </w:p>
    <w:p w14:paraId="699193B5" w14:textId="77777777" w:rsidR="00B74E3B" w:rsidRPr="00B74E3B" w:rsidRDefault="00B74E3B" w:rsidP="00B74E3B">
      <w:pPr>
        <w:ind w:firstLine="709"/>
        <w:jc w:val="both"/>
      </w:pPr>
      <w:r w:rsidRPr="00B74E3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B74E3B">
        <w:rPr>
          <w:bCs/>
        </w:rPr>
        <w:t>Российской Федерации, законодательства Московской области</w:t>
      </w:r>
      <w:r w:rsidRPr="00B74E3B">
        <w:t>, регулирующего правоотношения по настоящему договору.</w:t>
      </w:r>
    </w:p>
    <w:p w14:paraId="10DC74FA" w14:textId="77777777" w:rsidR="00B74E3B" w:rsidRPr="00B74E3B" w:rsidRDefault="00B74E3B" w:rsidP="00B74E3B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16" w:name="bookmark9"/>
      <w:r w:rsidRPr="00B74E3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748055B6" w14:textId="77777777" w:rsidR="00B74E3B" w:rsidRPr="00B74E3B" w:rsidRDefault="00B74E3B" w:rsidP="00B74E3B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B74E3B">
        <w:t>4.3. Арендатор имеет право:</w:t>
      </w:r>
      <w:bookmarkEnd w:id="116"/>
    </w:p>
    <w:p w14:paraId="7A651E7A" w14:textId="77777777" w:rsidR="00B74E3B" w:rsidRPr="00B74E3B" w:rsidRDefault="00B74E3B" w:rsidP="00B74E3B">
      <w:pPr>
        <w:tabs>
          <w:tab w:val="left" w:pos="1275"/>
        </w:tabs>
        <w:ind w:firstLine="709"/>
        <w:jc w:val="both"/>
      </w:pPr>
      <w:r w:rsidRPr="00B74E3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144F15CD" w14:textId="77777777" w:rsidR="00B74E3B" w:rsidRPr="00B74E3B" w:rsidRDefault="00B74E3B" w:rsidP="00B74E3B">
      <w:pPr>
        <w:tabs>
          <w:tab w:val="left" w:pos="1278"/>
        </w:tabs>
        <w:ind w:firstLine="709"/>
        <w:jc w:val="both"/>
      </w:pPr>
      <w:r w:rsidRPr="00B74E3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3904071B" w14:textId="77777777" w:rsidR="00B74E3B" w:rsidRPr="00B74E3B" w:rsidRDefault="00B74E3B" w:rsidP="00B74E3B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7" w:name="bookmark10"/>
      <w:r w:rsidRPr="00B74E3B">
        <w:t>4.4. Арендатор обязан:</w:t>
      </w:r>
      <w:bookmarkEnd w:id="117"/>
    </w:p>
    <w:p w14:paraId="6A916209" w14:textId="77777777" w:rsidR="00B74E3B" w:rsidRPr="00B74E3B" w:rsidRDefault="00B74E3B" w:rsidP="00B74E3B">
      <w:pPr>
        <w:tabs>
          <w:tab w:val="left" w:pos="1118"/>
        </w:tabs>
        <w:ind w:firstLine="709"/>
        <w:jc w:val="both"/>
      </w:pPr>
      <w:r w:rsidRPr="00B74E3B">
        <w:t>4.4.1. Использовать участок в соответствии с целью и условиями его предоставления.</w:t>
      </w:r>
    </w:p>
    <w:p w14:paraId="666ADB31" w14:textId="77777777" w:rsidR="00B74E3B" w:rsidRPr="00B74E3B" w:rsidRDefault="00B74E3B" w:rsidP="00B74E3B">
      <w:pPr>
        <w:tabs>
          <w:tab w:val="left" w:pos="1149"/>
        </w:tabs>
        <w:ind w:firstLine="709"/>
        <w:jc w:val="both"/>
      </w:pPr>
      <w:r w:rsidRPr="00B74E3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2C67E488" w14:textId="77777777" w:rsidR="00B74E3B" w:rsidRPr="00B74E3B" w:rsidRDefault="00B74E3B" w:rsidP="00B74E3B">
      <w:pPr>
        <w:tabs>
          <w:tab w:val="left" w:pos="1232"/>
        </w:tabs>
        <w:ind w:firstLine="709"/>
        <w:jc w:val="both"/>
      </w:pPr>
      <w:r w:rsidRPr="00B74E3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28B7074E" w14:textId="77777777" w:rsidR="00B74E3B" w:rsidRPr="00B74E3B" w:rsidRDefault="00B74E3B" w:rsidP="00B74E3B">
      <w:pPr>
        <w:tabs>
          <w:tab w:val="left" w:pos="1138"/>
        </w:tabs>
        <w:ind w:firstLine="709"/>
        <w:jc w:val="both"/>
      </w:pPr>
      <w:r w:rsidRPr="00B74E3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10A00345" w14:textId="77777777" w:rsidR="00B74E3B" w:rsidRPr="00B74E3B" w:rsidRDefault="00B74E3B" w:rsidP="00B74E3B">
      <w:pPr>
        <w:tabs>
          <w:tab w:val="left" w:pos="1160"/>
        </w:tabs>
        <w:ind w:firstLine="709"/>
        <w:jc w:val="both"/>
        <w:rPr>
          <w:i/>
        </w:rPr>
      </w:pPr>
      <w:r w:rsidRPr="00B74E3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B74E3B">
        <w:rPr>
          <w:i/>
        </w:rPr>
        <w:t>(в случае если такие расположены на земельном участке).</w:t>
      </w:r>
    </w:p>
    <w:p w14:paraId="65AA2FED" w14:textId="77777777" w:rsidR="00B74E3B" w:rsidRPr="00B74E3B" w:rsidRDefault="00B74E3B" w:rsidP="00B74E3B">
      <w:pPr>
        <w:tabs>
          <w:tab w:val="left" w:pos="1239"/>
        </w:tabs>
        <w:ind w:firstLine="709"/>
        <w:jc w:val="both"/>
      </w:pPr>
      <w:r w:rsidRPr="00B74E3B">
        <w:t xml:space="preserve">4.4.6. В десятидневный срок со дня изменения своего наименования </w:t>
      </w:r>
      <w:r w:rsidRPr="00B74E3B">
        <w:rPr>
          <w:i/>
        </w:rPr>
        <w:t xml:space="preserve">(для юридических лиц), </w:t>
      </w:r>
      <w:r w:rsidRPr="00B74E3B">
        <w:t>местонахождения (почтового адреса) и контактного телефона письменно сообщить о таких изменениях Арендодателю.</w:t>
      </w:r>
    </w:p>
    <w:p w14:paraId="4CFD8A56" w14:textId="77777777" w:rsidR="00B74E3B" w:rsidRPr="00B74E3B" w:rsidRDefault="00B74E3B" w:rsidP="00B74E3B">
      <w:pPr>
        <w:tabs>
          <w:tab w:val="left" w:pos="1239"/>
        </w:tabs>
        <w:ind w:firstLine="709"/>
        <w:jc w:val="both"/>
      </w:pPr>
      <w:r w:rsidRPr="00B74E3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35B0ED05" w14:textId="77777777" w:rsidR="00B74E3B" w:rsidRPr="00B74E3B" w:rsidRDefault="00B74E3B" w:rsidP="00B74E3B">
      <w:pPr>
        <w:tabs>
          <w:tab w:val="left" w:pos="1239"/>
        </w:tabs>
        <w:ind w:firstLine="709"/>
        <w:jc w:val="both"/>
      </w:pPr>
      <w:r w:rsidRPr="00B74E3B">
        <w:t xml:space="preserve">4.4.8. Осуществлять мероприятия по охране земель, установленные действующим законодательством </w:t>
      </w:r>
      <w:r w:rsidRPr="00B74E3B">
        <w:rPr>
          <w:bCs/>
        </w:rPr>
        <w:t>Российской Федерации, законодательством Московской области</w:t>
      </w:r>
      <w:r w:rsidRPr="00B74E3B">
        <w:t>.</w:t>
      </w:r>
    </w:p>
    <w:p w14:paraId="5F81A23F" w14:textId="77777777" w:rsidR="00B74E3B" w:rsidRPr="00B74E3B" w:rsidRDefault="00B74E3B" w:rsidP="00B74E3B">
      <w:pPr>
        <w:tabs>
          <w:tab w:val="left" w:pos="1239"/>
        </w:tabs>
        <w:ind w:firstLine="709"/>
        <w:jc w:val="both"/>
        <w:rPr>
          <w:i/>
        </w:rPr>
      </w:pPr>
      <w:r w:rsidRPr="00B74E3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B74E3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0B3A2507" w14:textId="77777777" w:rsidR="00B74E3B" w:rsidRPr="00B74E3B" w:rsidRDefault="00B74E3B" w:rsidP="00B74E3B">
      <w:pPr>
        <w:tabs>
          <w:tab w:val="left" w:pos="1188"/>
        </w:tabs>
        <w:ind w:firstLine="709"/>
        <w:jc w:val="both"/>
      </w:pPr>
      <w:r w:rsidRPr="00B74E3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50AB44B9" w14:textId="77777777" w:rsidR="00B74E3B" w:rsidRPr="00B74E3B" w:rsidRDefault="00B74E3B" w:rsidP="00B74E3B">
      <w:pPr>
        <w:tabs>
          <w:tab w:val="left" w:pos="1188"/>
        </w:tabs>
        <w:ind w:firstLine="709"/>
        <w:jc w:val="both"/>
      </w:pPr>
      <w:r w:rsidRPr="00B74E3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55785C79" w14:textId="4E76E9DE" w:rsidR="00B74E3B" w:rsidRDefault="00B74E3B" w:rsidP="00B74E3B">
      <w:pPr>
        <w:tabs>
          <w:tab w:val="left" w:pos="1332"/>
        </w:tabs>
        <w:ind w:firstLine="709"/>
        <w:jc w:val="both"/>
      </w:pPr>
      <w:r w:rsidRPr="00B74E3B">
        <w:lastRenderedPageBreak/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42F6C12A" w14:textId="54C8C391" w:rsidR="00E54D74" w:rsidRPr="00B74E3B" w:rsidRDefault="00E54D74" w:rsidP="00E54D74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требованиями: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объектов», утвержденных постановлением Главного государственного санитарного врача Российской Федерации от 25.09.2007 № 74.</w:t>
      </w:r>
    </w:p>
    <w:p w14:paraId="0580840C" w14:textId="77777777" w:rsidR="00B74E3B" w:rsidRPr="00B74E3B" w:rsidRDefault="00B74E3B" w:rsidP="00B74E3B">
      <w:pPr>
        <w:keepNext/>
        <w:keepLines/>
        <w:ind w:firstLine="709"/>
        <w:jc w:val="center"/>
      </w:pPr>
      <w:bookmarkStart w:id="118" w:name="bookmark11"/>
      <w:r w:rsidRPr="00B74E3B">
        <w:t>V. Ответственность сторон</w:t>
      </w:r>
      <w:bookmarkEnd w:id="118"/>
    </w:p>
    <w:p w14:paraId="2E567E07" w14:textId="77777777" w:rsidR="00B74E3B" w:rsidRPr="00B74E3B" w:rsidRDefault="00B74E3B" w:rsidP="00B74E3B">
      <w:pPr>
        <w:tabs>
          <w:tab w:val="left" w:pos="1044"/>
        </w:tabs>
        <w:ind w:firstLine="709"/>
        <w:jc w:val="both"/>
      </w:pPr>
      <w:r w:rsidRPr="00B74E3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472D98D3" w14:textId="77777777" w:rsidR="00B74E3B" w:rsidRPr="00B74E3B" w:rsidRDefault="00B74E3B" w:rsidP="00B74E3B">
      <w:pPr>
        <w:tabs>
          <w:tab w:val="left" w:pos="1066"/>
        </w:tabs>
        <w:ind w:firstLine="709"/>
        <w:jc w:val="both"/>
      </w:pPr>
      <w:r w:rsidRPr="00B74E3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3B4CBF07" w14:textId="77777777" w:rsidR="00B74E3B" w:rsidRPr="00B74E3B" w:rsidRDefault="00B74E3B" w:rsidP="00B74E3B">
      <w:pPr>
        <w:ind w:firstLine="709"/>
        <w:jc w:val="both"/>
      </w:pPr>
      <w:r w:rsidRPr="00B74E3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течение 30 дней с момента ее направления.</w:t>
      </w:r>
    </w:p>
    <w:p w14:paraId="0A494A5C" w14:textId="77777777" w:rsidR="00B74E3B" w:rsidRPr="00B74E3B" w:rsidRDefault="00B74E3B" w:rsidP="00B74E3B">
      <w:pPr>
        <w:tabs>
          <w:tab w:val="left" w:pos="1008"/>
        </w:tabs>
        <w:ind w:firstLine="709"/>
        <w:jc w:val="both"/>
        <w:rPr>
          <w:color w:val="FF0000"/>
        </w:rPr>
      </w:pPr>
      <w:r w:rsidRPr="00B74E3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B74E3B">
        <w:rPr>
          <w:color w:val="FF0000"/>
        </w:rPr>
        <w:t xml:space="preserve"> </w:t>
      </w:r>
    </w:p>
    <w:p w14:paraId="38B66498" w14:textId="77777777" w:rsidR="00B74E3B" w:rsidRPr="00B74E3B" w:rsidRDefault="00B74E3B" w:rsidP="00B74E3B">
      <w:pPr>
        <w:keepNext/>
        <w:keepLines/>
        <w:ind w:firstLine="709"/>
        <w:jc w:val="center"/>
        <w:rPr>
          <w:bCs/>
        </w:rPr>
      </w:pPr>
      <w:bookmarkStart w:id="119" w:name="bookmark12"/>
    </w:p>
    <w:p w14:paraId="483DE566" w14:textId="77777777" w:rsidR="00B74E3B" w:rsidRPr="00B74E3B" w:rsidRDefault="00B74E3B" w:rsidP="00B74E3B">
      <w:pPr>
        <w:keepNext/>
        <w:keepLines/>
        <w:ind w:firstLine="709"/>
        <w:jc w:val="center"/>
        <w:rPr>
          <w:bCs/>
        </w:rPr>
      </w:pPr>
      <w:r w:rsidRPr="00B74E3B">
        <w:rPr>
          <w:bCs/>
        </w:rPr>
        <w:t>V</w:t>
      </w:r>
      <w:r w:rsidRPr="00B74E3B">
        <w:rPr>
          <w:bCs/>
          <w:lang w:val="en-US"/>
        </w:rPr>
        <w:t>I</w:t>
      </w:r>
      <w:r w:rsidRPr="00B74E3B">
        <w:rPr>
          <w:bCs/>
        </w:rPr>
        <w:t>.</w:t>
      </w:r>
      <w:r w:rsidRPr="00B74E3B">
        <w:t xml:space="preserve"> Рассмотрение</w:t>
      </w:r>
      <w:r w:rsidRPr="00B74E3B">
        <w:rPr>
          <w:bCs/>
        </w:rPr>
        <w:t xml:space="preserve"> споров</w:t>
      </w:r>
      <w:bookmarkEnd w:id="119"/>
    </w:p>
    <w:p w14:paraId="09964D27" w14:textId="77777777" w:rsidR="00B74E3B" w:rsidRPr="00B74E3B" w:rsidRDefault="00B74E3B" w:rsidP="00B74E3B">
      <w:pPr>
        <w:autoSpaceDE w:val="0"/>
        <w:autoSpaceDN w:val="0"/>
        <w:adjustRightInd w:val="0"/>
        <w:ind w:firstLine="709"/>
        <w:jc w:val="both"/>
      </w:pPr>
      <w:bookmarkStart w:id="120" w:name="bookmark13"/>
      <w:r w:rsidRPr="00B74E3B">
        <w:t>6.1. Все споры и разногласия, которые могут возникнуть между Сторонами, разрешаются путем переговоров.</w:t>
      </w:r>
    </w:p>
    <w:p w14:paraId="661A9580" w14:textId="77777777" w:rsidR="00B74E3B" w:rsidRPr="00B74E3B" w:rsidRDefault="00B74E3B" w:rsidP="00B74E3B">
      <w:pPr>
        <w:autoSpaceDE w:val="0"/>
        <w:autoSpaceDN w:val="0"/>
        <w:adjustRightInd w:val="0"/>
        <w:ind w:firstLine="709"/>
        <w:jc w:val="both"/>
      </w:pPr>
      <w:r w:rsidRPr="00B74E3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24E64284" w14:textId="77777777" w:rsidR="00B74E3B" w:rsidRPr="00B74E3B" w:rsidRDefault="00B74E3B" w:rsidP="00B74E3B">
      <w:pPr>
        <w:autoSpaceDE w:val="0"/>
        <w:autoSpaceDN w:val="0"/>
        <w:adjustRightInd w:val="0"/>
        <w:ind w:firstLine="709"/>
        <w:jc w:val="both"/>
      </w:pPr>
    </w:p>
    <w:p w14:paraId="309294D3" w14:textId="77777777" w:rsidR="00B74E3B" w:rsidRPr="00B74E3B" w:rsidRDefault="00B74E3B" w:rsidP="00B74E3B">
      <w:pPr>
        <w:keepNext/>
        <w:keepLines/>
        <w:ind w:firstLine="709"/>
        <w:jc w:val="center"/>
      </w:pPr>
      <w:r w:rsidRPr="00B74E3B">
        <w:t>V</w:t>
      </w:r>
      <w:r w:rsidRPr="00B74E3B">
        <w:rPr>
          <w:lang w:val="en-US"/>
        </w:rPr>
        <w:t>I</w:t>
      </w:r>
      <w:r w:rsidRPr="00B74E3B">
        <w:t xml:space="preserve">I. Изменение условий договора </w:t>
      </w:r>
      <w:bookmarkEnd w:id="120"/>
    </w:p>
    <w:p w14:paraId="02643873" w14:textId="77777777" w:rsidR="00B74E3B" w:rsidRPr="00B74E3B" w:rsidRDefault="00B74E3B" w:rsidP="00B74E3B">
      <w:pPr>
        <w:tabs>
          <w:tab w:val="left" w:pos="1102"/>
        </w:tabs>
        <w:ind w:firstLine="709"/>
        <w:jc w:val="both"/>
        <w:rPr>
          <w:i/>
        </w:rPr>
      </w:pPr>
      <w:r w:rsidRPr="00B74E3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59D6466D" w14:textId="77777777" w:rsidR="00B74E3B" w:rsidRPr="00B74E3B" w:rsidRDefault="00B74E3B" w:rsidP="00B74E3B">
      <w:pPr>
        <w:tabs>
          <w:tab w:val="left" w:pos="1102"/>
        </w:tabs>
        <w:ind w:firstLine="709"/>
        <w:jc w:val="both"/>
      </w:pPr>
      <w:r w:rsidRPr="00B74E3B">
        <w:t>7.2. Изменение вида разрешенного использования Земельного участка не допускается.</w:t>
      </w:r>
    </w:p>
    <w:p w14:paraId="0C58BBB7" w14:textId="77777777" w:rsidR="00B74E3B" w:rsidRPr="00B74E3B" w:rsidRDefault="00B74E3B" w:rsidP="00B74E3B">
      <w:pPr>
        <w:tabs>
          <w:tab w:val="left" w:pos="1102"/>
        </w:tabs>
        <w:ind w:firstLine="709"/>
        <w:jc w:val="both"/>
      </w:pPr>
      <w:r w:rsidRPr="00B74E3B">
        <w:t>7.3. Арендатору запрещается заключать договор уступки требования (цессии) по настоящему договору.</w:t>
      </w:r>
    </w:p>
    <w:p w14:paraId="4326061D" w14:textId="77777777" w:rsidR="00B74E3B" w:rsidRPr="00B74E3B" w:rsidRDefault="00B74E3B" w:rsidP="00B74E3B">
      <w:pPr>
        <w:tabs>
          <w:tab w:val="left" w:pos="1102"/>
        </w:tabs>
        <w:ind w:firstLine="709"/>
        <w:jc w:val="both"/>
      </w:pPr>
      <w:r w:rsidRPr="00B74E3B">
        <w:t>7.4. Арендатору запрещается заключать договор субаренды по настоящему договору.</w:t>
      </w:r>
    </w:p>
    <w:p w14:paraId="24C56DF0" w14:textId="77777777" w:rsidR="00B74E3B" w:rsidRPr="00B74E3B" w:rsidRDefault="00B74E3B" w:rsidP="00B74E3B">
      <w:pPr>
        <w:tabs>
          <w:tab w:val="left" w:pos="1055"/>
        </w:tabs>
        <w:ind w:firstLine="709"/>
        <w:rPr>
          <w:i/>
        </w:rPr>
      </w:pPr>
    </w:p>
    <w:p w14:paraId="45175D24" w14:textId="77777777" w:rsidR="00B74E3B" w:rsidRPr="00B74E3B" w:rsidRDefault="00B74E3B" w:rsidP="00B74E3B">
      <w:pPr>
        <w:keepNext/>
        <w:keepLines/>
        <w:ind w:firstLine="709"/>
        <w:jc w:val="center"/>
      </w:pPr>
      <w:bookmarkStart w:id="121" w:name="bookmark14"/>
      <w:r w:rsidRPr="00B74E3B">
        <w:t>VI</w:t>
      </w:r>
      <w:r w:rsidRPr="00B74E3B">
        <w:rPr>
          <w:lang w:val="en-US"/>
        </w:rPr>
        <w:t>I</w:t>
      </w:r>
      <w:r w:rsidRPr="00B74E3B">
        <w:t>I. Дополнительные и особые условия договора</w:t>
      </w:r>
      <w:bookmarkEnd w:id="121"/>
    </w:p>
    <w:p w14:paraId="2C5CF676" w14:textId="77777777" w:rsidR="00B74E3B" w:rsidRPr="00B74E3B" w:rsidRDefault="00B74E3B" w:rsidP="00B74E3B">
      <w:pPr>
        <w:tabs>
          <w:tab w:val="left" w:pos="992"/>
        </w:tabs>
        <w:ind w:firstLine="709"/>
        <w:jc w:val="both"/>
      </w:pPr>
      <w:r w:rsidRPr="00B74E3B">
        <w:t>8.1. 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0567D22E" w14:textId="77777777" w:rsidR="00B74E3B" w:rsidRPr="00B74E3B" w:rsidRDefault="00B74E3B" w:rsidP="00B74E3B">
      <w:pPr>
        <w:ind w:firstLine="709"/>
        <w:jc w:val="both"/>
      </w:pPr>
      <w:r w:rsidRPr="00B74E3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AF6E2DC" w14:textId="77777777" w:rsidR="00B74E3B" w:rsidRPr="00B74E3B" w:rsidRDefault="00B74E3B" w:rsidP="00B74E3B">
      <w:pPr>
        <w:ind w:firstLine="709"/>
        <w:jc w:val="both"/>
        <w:rPr>
          <w:i/>
        </w:rPr>
      </w:pPr>
      <w:r w:rsidRPr="00B74E3B">
        <w:t>8.3.</w:t>
      </w:r>
      <w:r w:rsidRPr="00B74E3B">
        <w:rPr>
          <w:i/>
        </w:rPr>
        <w:t xml:space="preserve"> </w:t>
      </w:r>
      <w:r w:rsidRPr="00B74E3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6C69FBF1" w14:textId="77777777" w:rsidR="00B74E3B" w:rsidRPr="00B74E3B" w:rsidRDefault="00B74E3B" w:rsidP="00B74E3B">
      <w:pPr>
        <w:ind w:firstLine="709"/>
        <w:jc w:val="both"/>
        <w:rPr>
          <w:i/>
        </w:rPr>
      </w:pPr>
      <w:r w:rsidRPr="00B74E3B">
        <w:t xml:space="preserve"> </w:t>
      </w:r>
    </w:p>
    <w:p w14:paraId="38F34DA7" w14:textId="77777777" w:rsidR="00B74E3B" w:rsidRPr="00B74E3B" w:rsidRDefault="00B74E3B" w:rsidP="00B74E3B">
      <w:pPr>
        <w:jc w:val="center"/>
        <w:rPr>
          <w:bCs/>
        </w:rPr>
      </w:pPr>
      <w:r w:rsidRPr="00B74E3B">
        <w:rPr>
          <w:bCs/>
          <w:lang w:val="en-US"/>
        </w:rPr>
        <w:t>IX</w:t>
      </w:r>
      <w:r w:rsidRPr="00B74E3B">
        <w:rPr>
          <w:bCs/>
        </w:rPr>
        <w:t xml:space="preserve">. Приложения </w:t>
      </w:r>
    </w:p>
    <w:p w14:paraId="68F6D84E" w14:textId="77777777" w:rsidR="00B74E3B" w:rsidRPr="00B74E3B" w:rsidRDefault="00B74E3B" w:rsidP="00B74E3B">
      <w:pPr>
        <w:ind w:firstLine="709"/>
      </w:pPr>
      <w:r w:rsidRPr="00B74E3B">
        <w:t>К настоящему договору прилагается и является его неотъемлемой частью:</w:t>
      </w:r>
    </w:p>
    <w:p w14:paraId="60D523F7" w14:textId="77777777" w:rsidR="00B74E3B" w:rsidRPr="00B74E3B" w:rsidRDefault="00B74E3B" w:rsidP="00B74E3B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B74E3B">
        <w:t>Протокол (Приложение 1)</w:t>
      </w:r>
    </w:p>
    <w:p w14:paraId="6BD1AFB1" w14:textId="77777777" w:rsidR="00B74E3B" w:rsidRPr="00B74E3B" w:rsidRDefault="00B74E3B" w:rsidP="00B74E3B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B74E3B">
        <w:t>Расчет арендной платы (Приложение 2)</w:t>
      </w:r>
    </w:p>
    <w:p w14:paraId="664E07E5" w14:textId="77777777" w:rsidR="00B74E3B" w:rsidRPr="00B74E3B" w:rsidRDefault="00B74E3B" w:rsidP="00B74E3B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B74E3B">
        <w:t xml:space="preserve">Акт приема-передачи Земельного участка (Приложение 3). </w:t>
      </w:r>
    </w:p>
    <w:p w14:paraId="5A91B9ED" w14:textId="77777777" w:rsidR="00B74E3B" w:rsidRPr="00B74E3B" w:rsidRDefault="00B74E3B" w:rsidP="00B74E3B">
      <w:pPr>
        <w:tabs>
          <w:tab w:val="left" w:pos="358"/>
        </w:tabs>
        <w:jc w:val="center"/>
      </w:pPr>
    </w:p>
    <w:p w14:paraId="23969BDB" w14:textId="77777777" w:rsidR="00B74E3B" w:rsidRPr="00B74E3B" w:rsidRDefault="00B74E3B" w:rsidP="00B74E3B">
      <w:pPr>
        <w:tabs>
          <w:tab w:val="left" w:pos="358"/>
        </w:tabs>
        <w:jc w:val="center"/>
      </w:pPr>
    </w:p>
    <w:p w14:paraId="63E5E378" w14:textId="77777777" w:rsidR="00B74E3B" w:rsidRPr="00B74E3B" w:rsidRDefault="00B74E3B" w:rsidP="00B74E3B">
      <w:pPr>
        <w:tabs>
          <w:tab w:val="left" w:pos="358"/>
        </w:tabs>
        <w:jc w:val="center"/>
      </w:pPr>
      <w:r w:rsidRPr="00B74E3B">
        <w:rPr>
          <w:lang w:val="en-US"/>
        </w:rPr>
        <w:t>X</w:t>
      </w:r>
      <w:r w:rsidRPr="00B74E3B">
        <w:t>. Адреса, реквизиты и подписи Сторон</w:t>
      </w:r>
    </w:p>
    <w:p w14:paraId="0554544E" w14:textId="77777777" w:rsidR="00B74E3B" w:rsidRPr="00B74E3B" w:rsidRDefault="00B74E3B" w:rsidP="00B74E3B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B74E3B" w:rsidRPr="00B74E3B" w14:paraId="71B26F7D" w14:textId="77777777" w:rsidTr="00B74E3B">
        <w:tc>
          <w:tcPr>
            <w:tcW w:w="4503" w:type="dxa"/>
          </w:tcPr>
          <w:p w14:paraId="0F32E26C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74E3B">
              <w:rPr>
                <w:b/>
              </w:rPr>
              <w:t xml:space="preserve">Арендодатель: </w:t>
            </w:r>
          </w:p>
          <w:p w14:paraId="2E24F18C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>Адрес: _________________________;</w:t>
            </w:r>
          </w:p>
          <w:p w14:paraId="5A53570F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>ИНН___________________________;</w:t>
            </w:r>
          </w:p>
          <w:p w14:paraId="4A3FB410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>КПП ___________________________;</w:t>
            </w:r>
          </w:p>
          <w:p w14:paraId="08EBACF2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 xml:space="preserve">Банковские </w:t>
            </w:r>
            <w:proofErr w:type="gramStart"/>
            <w:r w:rsidRPr="00B74E3B">
              <w:t>реквизиты:_</w:t>
            </w:r>
            <w:proofErr w:type="gramEnd"/>
            <w:r w:rsidRPr="00B74E3B">
              <w:t>___________;</w:t>
            </w:r>
          </w:p>
          <w:p w14:paraId="54567F4D" w14:textId="77777777" w:rsidR="00B74E3B" w:rsidRPr="00B74E3B" w:rsidRDefault="00B74E3B" w:rsidP="00B74E3B">
            <w:pPr>
              <w:tabs>
                <w:tab w:val="left" w:pos="916"/>
              </w:tabs>
              <w:spacing w:line="270" w:lineRule="exact"/>
              <w:jc w:val="both"/>
            </w:pPr>
            <w:r w:rsidRPr="00B74E3B">
              <w:t xml:space="preserve">р/с_____________________________; </w:t>
            </w:r>
          </w:p>
          <w:p w14:paraId="155EA071" w14:textId="77777777" w:rsidR="00B74E3B" w:rsidRPr="00B74E3B" w:rsidRDefault="00B74E3B" w:rsidP="00B74E3B">
            <w:pPr>
              <w:tabs>
                <w:tab w:val="left" w:pos="916"/>
              </w:tabs>
              <w:spacing w:line="270" w:lineRule="exact"/>
              <w:jc w:val="both"/>
            </w:pPr>
            <w:r w:rsidRPr="00B74E3B">
              <w:t xml:space="preserve">БИК ___________________________; </w:t>
            </w:r>
          </w:p>
          <w:p w14:paraId="6A3DBF01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</w:p>
          <w:p w14:paraId="5DD56CCB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>ОКТМО________________________.</w:t>
            </w:r>
          </w:p>
          <w:p w14:paraId="5FBB8302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</w:p>
          <w:p w14:paraId="379DC6B5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  <w:r w:rsidRPr="00B74E3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3ADCE592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74E3B">
              <w:rPr>
                <w:b/>
              </w:rPr>
              <w:t xml:space="preserve">Арендатор: </w:t>
            </w:r>
          </w:p>
          <w:p w14:paraId="475FE762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>Адрес_____________________________;</w:t>
            </w:r>
          </w:p>
          <w:p w14:paraId="453C702B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>ИНН______________________________;</w:t>
            </w:r>
          </w:p>
          <w:p w14:paraId="3AA80C18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>КПП______________________________;</w:t>
            </w:r>
          </w:p>
          <w:p w14:paraId="5BE4D2D4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 xml:space="preserve">Банковские </w:t>
            </w:r>
            <w:proofErr w:type="gramStart"/>
            <w:r w:rsidRPr="00B74E3B">
              <w:t>реквизиты:_</w:t>
            </w:r>
            <w:proofErr w:type="gramEnd"/>
            <w:r w:rsidRPr="00B74E3B">
              <w:t>______________;</w:t>
            </w:r>
          </w:p>
          <w:p w14:paraId="7478EE3F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>р/с_________________________________;</w:t>
            </w:r>
          </w:p>
          <w:p w14:paraId="5E58E1EB" w14:textId="77777777" w:rsidR="00B74E3B" w:rsidRPr="00B74E3B" w:rsidRDefault="00B74E3B" w:rsidP="00B74E3B">
            <w:pPr>
              <w:autoSpaceDE w:val="0"/>
              <w:autoSpaceDN w:val="0"/>
              <w:adjustRightInd w:val="0"/>
              <w:rPr>
                <w:i/>
              </w:rPr>
            </w:pPr>
            <w:r w:rsidRPr="00B74E3B">
              <w:t xml:space="preserve">в </w:t>
            </w:r>
            <w:r w:rsidRPr="00B74E3B">
              <w:rPr>
                <w:i/>
              </w:rPr>
              <w:t>(наименование банка)</w:t>
            </w:r>
          </w:p>
          <w:p w14:paraId="12DFD81B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>к/с________________________________;</w:t>
            </w:r>
          </w:p>
          <w:p w14:paraId="30722E38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  <w:r w:rsidRPr="00B74E3B">
              <w:t>БИК _______________________________/</w:t>
            </w:r>
          </w:p>
          <w:p w14:paraId="2763ECD7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</w:p>
          <w:p w14:paraId="3F81CD6C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  <w:r w:rsidRPr="00B74E3B">
              <w:t xml:space="preserve">                   ________                     М.П.</w:t>
            </w:r>
          </w:p>
        </w:tc>
      </w:tr>
    </w:tbl>
    <w:p w14:paraId="656C04A5" w14:textId="35037ACD" w:rsidR="00B74E3B" w:rsidRDefault="00B74E3B" w:rsidP="00B74E3B">
      <w:pPr>
        <w:spacing w:after="400" w:line="245" w:lineRule="exact"/>
        <w:ind w:left="6600" w:right="100"/>
        <w:jc w:val="right"/>
      </w:pPr>
      <w:r w:rsidRPr="00B74E3B">
        <w:br/>
      </w:r>
    </w:p>
    <w:p w14:paraId="618ADE3E" w14:textId="277CCD36" w:rsidR="00E54D74" w:rsidRDefault="00E54D74" w:rsidP="00B74E3B">
      <w:pPr>
        <w:spacing w:after="400" w:line="245" w:lineRule="exact"/>
        <w:ind w:left="6600" w:right="100"/>
        <w:jc w:val="right"/>
      </w:pPr>
    </w:p>
    <w:p w14:paraId="79D95E8A" w14:textId="230CD0BE" w:rsidR="00E54D74" w:rsidRDefault="00E54D74" w:rsidP="00B74E3B">
      <w:pPr>
        <w:spacing w:after="400" w:line="245" w:lineRule="exact"/>
        <w:ind w:left="6600" w:right="100"/>
        <w:jc w:val="right"/>
      </w:pPr>
    </w:p>
    <w:p w14:paraId="3DB0BF32" w14:textId="40A3C784" w:rsidR="00E54D74" w:rsidRDefault="00E54D74" w:rsidP="00B74E3B">
      <w:pPr>
        <w:spacing w:after="400" w:line="245" w:lineRule="exact"/>
        <w:ind w:left="6600" w:right="100"/>
        <w:jc w:val="right"/>
      </w:pPr>
    </w:p>
    <w:p w14:paraId="6629F170" w14:textId="72203166" w:rsidR="00E54D74" w:rsidRDefault="00E54D74" w:rsidP="00B74E3B">
      <w:pPr>
        <w:spacing w:after="400" w:line="245" w:lineRule="exact"/>
        <w:ind w:left="6600" w:right="100"/>
        <w:jc w:val="right"/>
      </w:pPr>
    </w:p>
    <w:p w14:paraId="5813FC7B" w14:textId="11C9E037" w:rsidR="00E54D74" w:rsidRDefault="00E54D74" w:rsidP="00B74E3B">
      <w:pPr>
        <w:spacing w:after="400" w:line="245" w:lineRule="exact"/>
        <w:ind w:left="6600" w:right="100"/>
        <w:jc w:val="right"/>
      </w:pPr>
    </w:p>
    <w:p w14:paraId="08AB562E" w14:textId="3015DF08" w:rsidR="00E54D74" w:rsidRDefault="00E54D74" w:rsidP="00B74E3B">
      <w:pPr>
        <w:spacing w:after="400" w:line="245" w:lineRule="exact"/>
        <w:ind w:left="6600" w:right="100"/>
        <w:jc w:val="right"/>
      </w:pPr>
    </w:p>
    <w:p w14:paraId="5219F1D9" w14:textId="485FF7A9" w:rsidR="00E54D74" w:rsidRDefault="00E54D74" w:rsidP="00B74E3B">
      <w:pPr>
        <w:spacing w:after="400" w:line="245" w:lineRule="exact"/>
        <w:ind w:left="6600" w:right="100"/>
        <w:jc w:val="right"/>
      </w:pPr>
    </w:p>
    <w:p w14:paraId="24ACE277" w14:textId="1778C16E" w:rsidR="00E54D74" w:rsidRDefault="00E54D74" w:rsidP="00B74E3B">
      <w:pPr>
        <w:spacing w:after="400" w:line="245" w:lineRule="exact"/>
        <w:ind w:left="6600" w:right="100"/>
        <w:jc w:val="right"/>
      </w:pPr>
    </w:p>
    <w:p w14:paraId="0EA15668" w14:textId="5E7C8528" w:rsidR="00E54D74" w:rsidRDefault="00E54D74" w:rsidP="00B74E3B">
      <w:pPr>
        <w:spacing w:after="400" w:line="245" w:lineRule="exact"/>
        <w:ind w:left="6600" w:right="100"/>
        <w:jc w:val="right"/>
      </w:pPr>
    </w:p>
    <w:p w14:paraId="6A0D4444" w14:textId="1A00E4C2" w:rsidR="00E54D74" w:rsidRDefault="00E54D74" w:rsidP="00B74E3B">
      <w:pPr>
        <w:spacing w:after="400" w:line="245" w:lineRule="exact"/>
        <w:ind w:left="6600" w:right="100"/>
        <w:jc w:val="right"/>
      </w:pPr>
    </w:p>
    <w:p w14:paraId="2F54AA37" w14:textId="5E12BB3F" w:rsidR="00E54D74" w:rsidRDefault="00E54D74" w:rsidP="00B74E3B">
      <w:pPr>
        <w:spacing w:after="400" w:line="245" w:lineRule="exact"/>
        <w:ind w:left="6600" w:right="100"/>
        <w:jc w:val="right"/>
      </w:pPr>
    </w:p>
    <w:p w14:paraId="0FA653BB" w14:textId="7AE6D95D" w:rsidR="00E54D74" w:rsidRDefault="00E54D74" w:rsidP="00B74E3B">
      <w:pPr>
        <w:spacing w:after="400" w:line="245" w:lineRule="exact"/>
        <w:ind w:left="6600" w:right="100"/>
        <w:jc w:val="right"/>
      </w:pPr>
    </w:p>
    <w:p w14:paraId="052DB9FA" w14:textId="46446298" w:rsidR="00E54D74" w:rsidRDefault="00E54D74" w:rsidP="00B74E3B">
      <w:pPr>
        <w:spacing w:after="400" w:line="245" w:lineRule="exact"/>
        <w:ind w:left="6600" w:right="100"/>
        <w:jc w:val="right"/>
      </w:pPr>
    </w:p>
    <w:p w14:paraId="48873297" w14:textId="05ACAEBD" w:rsidR="00E54D74" w:rsidRDefault="00E54D74" w:rsidP="00B74E3B">
      <w:pPr>
        <w:spacing w:after="400" w:line="245" w:lineRule="exact"/>
        <w:ind w:left="6600" w:right="100"/>
        <w:jc w:val="right"/>
      </w:pPr>
    </w:p>
    <w:p w14:paraId="4CB84101" w14:textId="53A2B3FB" w:rsidR="00E54D74" w:rsidRDefault="00E54D74" w:rsidP="00B74E3B">
      <w:pPr>
        <w:spacing w:after="400" w:line="245" w:lineRule="exact"/>
        <w:ind w:left="6600" w:right="100"/>
        <w:jc w:val="right"/>
      </w:pPr>
    </w:p>
    <w:p w14:paraId="23DF7E40" w14:textId="77777777" w:rsidR="00E54D74" w:rsidRPr="00B74E3B" w:rsidRDefault="00E54D74" w:rsidP="00B74E3B">
      <w:pPr>
        <w:spacing w:after="400" w:line="245" w:lineRule="exact"/>
        <w:ind w:left="6600" w:right="100"/>
        <w:jc w:val="right"/>
      </w:pPr>
    </w:p>
    <w:p w14:paraId="7BFB200E" w14:textId="77777777" w:rsidR="00B74E3B" w:rsidRPr="00B74E3B" w:rsidRDefault="00B74E3B" w:rsidP="00B74E3B">
      <w:pPr>
        <w:spacing w:after="400" w:line="245" w:lineRule="exact"/>
        <w:ind w:left="6600" w:right="100"/>
        <w:jc w:val="right"/>
        <w:rPr>
          <w:bCs/>
        </w:rPr>
      </w:pPr>
      <w:r w:rsidRPr="00B74E3B">
        <w:t>Приложение 2 к договору аренды</w:t>
      </w:r>
      <w:r w:rsidRPr="00B74E3B">
        <w:br/>
      </w:r>
      <w:r w:rsidRPr="00B74E3B">
        <w:rPr>
          <w:bCs/>
        </w:rPr>
        <w:t>от _</w:t>
      </w:r>
      <w:proofErr w:type="gramStart"/>
      <w:r w:rsidRPr="00B74E3B">
        <w:rPr>
          <w:bCs/>
        </w:rPr>
        <w:t>_._</w:t>
      </w:r>
      <w:proofErr w:type="gramEnd"/>
      <w:r w:rsidRPr="00B74E3B">
        <w:rPr>
          <w:bCs/>
        </w:rPr>
        <w:t>_.____ № ______________</w:t>
      </w:r>
    </w:p>
    <w:p w14:paraId="6C09AB6D" w14:textId="77777777" w:rsidR="00B74E3B" w:rsidRPr="00B74E3B" w:rsidRDefault="00B74E3B" w:rsidP="00B74E3B">
      <w:pPr>
        <w:spacing w:after="400" w:line="245" w:lineRule="exact"/>
        <w:ind w:right="100"/>
        <w:jc w:val="center"/>
      </w:pPr>
      <w:r w:rsidRPr="00B74E3B">
        <w:rPr>
          <w:bCs/>
        </w:rPr>
        <w:lastRenderedPageBreak/>
        <w:t>Расчет арендной платы за Земельный участок</w:t>
      </w:r>
    </w:p>
    <w:p w14:paraId="4A0255A1" w14:textId="77777777" w:rsidR="00B74E3B" w:rsidRPr="00B74E3B" w:rsidRDefault="00B74E3B" w:rsidP="00B74E3B">
      <w:pPr>
        <w:tabs>
          <w:tab w:val="left" w:pos="681"/>
        </w:tabs>
        <w:spacing w:line="270" w:lineRule="exact"/>
        <w:ind w:right="100"/>
        <w:jc w:val="both"/>
      </w:pPr>
      <w:r w:rsidRPr="00B74E3B">
        <w:t>1. Годовая арендная плата за земельный участок определяется в соответствии с Протоколом.</w:t>
      </w:r>
    </w:p>
    <w:p w14:paraId="569BE405" w14:textId="77777777" w:rsidR="00B74E3B" w:rsidRPr="00B74E3B" w:rsidRDefault="00B74E3B" w:rsidP="00B74E3B">
      <w:pPr>
        <w:tabs>
          <w:tab w:val="left" w:pos="681"/>
        </w:tabs>
        <w:spacing w:line="270" w:lineRule="exact"/>
        <w:ind w:left="500" w:right="100"/>
        <w:jc w:val="both"/>
      </w:pPr>
    </w:p>
    <w:p w14:paraId="35876830" w14:textId="77777777" w:rsidR="00B74E3B" w:rsidRPr="00B74E3B" w:rsidRDefault="00B74E3B" w:rsidP="00B74E3B">
      <w:pPr>
        <w:tabs>
          <w:tab w:val="left" w:pos="681"/>
        </w:tabs>
        <w:spacing w:line="270" w:lineRule="exact"/>
        <w:ind w:left="500" w:right="100"/>
        <w:jc w:val="both"/>
      </w:pPr>
    </w:p>
    <w:p w14:paraId="26B4C125" w14:textId="77777777" w:rsidR="00B74E3B" w:rsidRPr="00B74E3B" w:rsidRDefault="00B74E3B" w:rsidP="00B74E3B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2b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B74E3B" w:rsidRPr="00B74E3B" w14:paraId="1CC8EAA8" w14:textId="77777777" w:rsidTr="00B74E3B">
        <w:tc>
          <w:tcPr>
            <w:tcW w:w="594" w:type="dxa"/>
          </w:tcPr>
          <w:p w14:paraId="7F627BC2" w14:textId="77777777" w:rsidR="00B74E3B" w:rsidRPr="00B74E3B" w:rsidRDefault="00B74E3B" w:rsidP="00B74E3B">
            <w:pPr>
              <w:spacing w:after="66"/>
            </w:pPr>
            <w:r w:rsidRPr="00B74E3B">
              <w:t>№ п/п</w:t>
            </w:r>
          </w:p>
        </w:tc>
        <w:tc>
          <w:tcPr>
            <w:tcW w:w="977" w:type="dxa"/>
          </w:tcPr>
          <w:p w14:paraId="0032C115" w14:textId="77777777" w:rsidR="00B74E3B" w:rsidRPr="00B74E3B" w:rsidRDefault="00B74E3B" w:rsidP="00B74E3B">
            <w:pPr>
              <w:spacing w:after="66"/>
              <w:jc w:val="center"/>
            </w:pPr>
            <w:r w:rsidRPr="00B74E3B">
              <w:rPr>
                <w:lang w:val="en-US"/>
              </w:rPr>
              <w:t>S</w:t>
            </w:r>
            <w:r w:rsidRPr="00B74E3B">
              <w:t xml:space="preserve">, </w:t>
            </w:r>
            <w:proofErr w:type="spellStart"/>
            <w:r w:rsidRPr="00B74E3B">
              <w:t>кв.м</w:t>
            </w:r>
            <w:proofErr w:type="spellEnd"/>
          </w:p>
        </w:tc>
        <w:tc>
          <w:tcPr>
            <w:tcW w:w="3365" w:type="dxa"/>
          </w:tcPr>
          <w:p w14:paraId="362602FE" w14:textId="77777777" w:rsidR="00B74E3B" w:rsidRPr="00B74E3B" w:rsidRDefault="00B74E3B" w:rsidP="00B74E3B">
            <w:pPr>
              <w:spacing w:after="66"/>
              <w:jc w:val="center"/>
            </w:pPr>
            <w:r w:rsidRPr="00B74E3B">
              <w:t>ВРИ</w:t>
            </w:r>
          </w:p>
        </w:tc>
        <w:tc>
          <w:tcPr>
            <w:tcW w:w="1421" w:type="dxa"/>
          </w:tcPr>
          <w:p w14:paraId="6B4DA53C" w14:textId="77777777" w:rsidR="00B74E3B" w:rsidRPr="00B74E3B" w:rsidRDefault="00B74E3B" w:rsidP="00B74E3B">
            <w:pPr>
              <w:spacing w:after="66"/>
              <w:jc w:val="center"/>
            </w:pPr>
            <w:r w:rsidRPr="00B74E3B">
              <w:t>Годовая арендная плата, руб.</w:t>
            </w:r>
          </w:p>
        </w:tc>
      </w:tr>
      <w:tr w:rsidR="00B74E3B" w:rsidRPr="00B74E3B" w14:paraId="245AE6CD" w14:textId="77777777" w:rsidTr="00B74E3B">
        <w:tc>
          <w:tcPr>
            <w:tcW w:w="594" w:type="dxa"/>
          </w:tcPr>
          <w:p w14:paraId="62DEEC3F" w14:textId="77777777" w:rsidR="00B74E3B" w:rsidRPr="00B74E3B" w:rsidRDefault="00B74E3B" w:rsidP="00B74E3B">
            <w:pPr>
              <w:spacing w:after="66"/>
            </w:pPr>
          </w:p>
        </w:tc>
        <w:tc>
          <w:tcPr>
            <w:tcW w:w="977" w:type="dxa"/>
          </w:tcPr>
          <w:p w14:paraId="1D1A1617" w14:textId="77777777" w:rsidR="00B74E3B" w:rsidRPr="00B74E3B" w:rsidRDefault="00B74E3B" w:rsidP="00B74E3B">
            <w:pPr>
              <w:spacing w:after="66"/>
            </w:pPr>
          </w:p>
        </w:tc>
        <w:tc>
          <w:tcPr>
            <w:tcW w:w="3365" w:type="dxa"/>
          </w:tcPr>
          <w:p w14:paraId="0CCE24BC" w14:textId="77777777" w:rsidR="00B74E3B" w:rsidRPr="00B74E3B" w:rsidRDefault="00B74E3B" w:rsidP="00B74E3B">
            <w:pPr>
              <w:spacing w:after="66"/>
            </w:pPr>
          </w:p>
        </w:tc>
        <w:tc>
          <w:tcPr>
            <w:tcW w:w="1421" w:type="dxa"/>
          </w:tcPr>
          <w:p w14:paraId="5B63F27F" w14:textId="77777777" w:rsidR="00B74E3B" w:rsidRPr="00B74E3B" w:rsidRDefault="00B74E3B" w:rsidP="00B74E3B">
            <w:pPr>
              <w:spacing w:after="66"/>
            </w:pPr>
          </w:p>
        </w:tc>
      </w:tr>
    </w:tbl>
    <w:p w14:paraId="4E551931" w14:textId="77777777" w:rsidR="00B74E3B" w:rsidRPr="00B74E3B" w:rsidRDefault="00B74E3B" w:rsidP="00B74E3B">
      <w:pPr>
        <w:spacing w:after="66"/>
        <w:ind w:left="220"/>
      </w:pPr>
    </w:p>
    <w:p w14:paraId="31B45B06" w14:textId="77777777" w:rsidR="00B74E3B" w:rsidRPr="00B74E3B" w:rsidRDefault="00B74E3B" w:rsidP="00B74E3B">
      <w:pPr>
        <w:spacing w:after="66"/>
        <w:ind w:left="220"/>
      </w:pPr>
    </w:p>
    <w:p w14:paraId="6F14B012" w14:textId="77777777" w:rsidR="00B74E3B" w:rsidRPr="00B74E3B" w:rsidRDefault="00B74E3B" w:rsidP="00B74E3B">
      <w:pPr>
        <w:spacing w:after="66"/>
        <w:ind w:left="220"/>
      </w:pPr>
      <w:r w:rsidRPr="00B74E3B">
        <w:t>2. Годовая арендная плата за Земельный участок составляет _______________ рублей, а сумма ежемесячного/ежеквартально платежа:</w:t>
      </w:r>
    </w:p>
    <w:p w14:paraId="07B399E7" w14:textId="77777777" w:rsidR="00B74E3B" w:rsidRPr="00B74E3B" w:rsidRDefault="00B74E3B" w:rsidP="00B74E3B">
      <w:pPr>
        <w:spacing w:after="66"/>
        <w:ind w:left="220"/>
      </w:pPr>
      <w:r w:rsidRPr="00B74E3B">
        <w:t xml:space="preserve"> </w:t>
      </w:r>
    </w:p>
    <w:tbl>
      <w:tblPr>
        <w:tblStyle w:val="2b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B74E3B" w:rsidRPr="00B74E3B" w14:paraId="47874B46" w14:textId="77777777" w:rsidTr="00B74E3B">
        <w:tc>
          <w:tcPr>
            <w:tcW w:w="2552" w:type="dxa"/>
          </w:tcPr>
          <w:p w14:paraId="1023F409" w14:textId="77777777" w:rsidR="00B74E3B" w:rsidRPr="00B74E3B" w:rsidRDefault="00B74E3B" w:rsidP="00B74E3B">
            <w:pPr>
              <w:spacing w:after="66"/>
            </w:pPr>
          </w:p>
        </w:tc>
        <w:tc>
          <w:tcPr>
            <w:tcW w:w="2551" w:type="dxa"/>
          </w:tcPr>
          <w:p w14:paraId="4E55AAD3" w14:textId="77777777" w:rsidR="00B74E3B" w:rsidRPr="00B74E3B" w:rsidRDefault="00B74E3B" w:rsidP="00B74E3B">
            <w:pPr>
              <w:spacing w:after="66"/>
            </w:pPr>
            <w:r w:rsidRPr="00B74E3B">
              <w:t>Арендная плата (руб.)</w:t>
            </w:r>
          </w:p>
        </w:tc>
      </w:tr>
      <w:tr w:rsidR="00B74E3B" w:rsidRPr="00B74E3B" w14:paraId="6223FD7B" w14:textId="77777777" w:rsidTr="00B74E3B">
        <w:tc>
          <w:tcPr>
            <w:tcW w:w="2552" w:type="dxa"/>
          </w:tcPr>
          <w:p w14:paraId="2C5FA87A" w14:textId="77777777" w:rsidR="00B74E3B" w:rsidRPr="00B74E3B" w:rsidRDefault="00B74E3B" w:rsidP="00B74E3B">
            <w:pPr>
              <w:spacing w:after="66"/>
            </w:pPr>
            <w:r w:rsidRPr="00B74E3B">
              <w:t>Квартал/Месяц</w:t>
            </w:r>
          </w:p>
        </w:tc>
        <w:tc>
          <w:tcPr>
            <w:tcW w:w="2551" w:type="dxa"/>
          </w:tcPr>
          <w:p w14:paraId="6CCF274F" w14:textId="77777777" w:rsidR="00B74E3B" w:rsidRPr="00B74E3B" w:rsidRDefault="00B74E3B" w:rsidP="00B74E3B">
            <w:pPr>
              <w:spacing w:after="66"/>
            </w:pPr>
          </w:p>
        </w:tc>
      </w:tr>
      <w:tr w:rsidR="00B74E3B" w:rsidRPr="00B74E3B" w14:paraId="052C4127" w14:textId="77777777" w:rsidTr="00B74E3B">
        <w:tc>
          <w:tcPr>
            <w:tcW w:w="2552" w:type="dxa"/>
          </w:tcPr>
          <w:p w14:paraId="19C03439" w14:textId="77777777" w:rsidR="00B74E3B" w:rsidRPr="00B74E3B" w:rsidRDefault="00B74E3B" w:rsidP="00B74E3B">
            <w:pPr>
              <w:spacing w:after="66"/>
            </w:pPr>
            <w:r w:rsidRPr="00B74E3B">
              <w:t>Квартал/Месяц *</w:t>
            </w:r>
          </w:p>
        </w:tc>
        <w:tc>
          <w:tcPr>
            <w:tcW w:w="2551" w:type="dxa"/>
          </w:tcPr>
          <w:p w14:paraId="7DA02EB1" w14:textId="77777777" w:rsidR="00B74E3B" w:rsidRPr="00B74E3B" w:rsidRDefault="00B74E3B" w:rsidP="00B74E3B">
            <w:pPr>
              <w:spacing w:after="66"/>
            </w:pPr>
          </w:p>
        </w:tc>
      </w:tr>
    </w:tbl>
    <w:p w14:paraId="0DCC2A98" w14:textId="77777777" w:rsidR="00B74E3B" w:rsidRPr="00B74E3B" w:rsidRDefault="00B74E3B" w:rsidP="00B74E3B">
      <w:pPr>
        <w:spacing w:line="274" w:lineRule="exact"/>
        <w:ind w:left="220" w:right="100" w:firstLine="280"/>
        <w:rPr>
          <w:bCs/>
          <w:sz w:val="23"/>
          <w:szCs w:val="23"/>
        </w:rPr>
      </w:pPr>
    </w:p>
    <w:p w14:paraId="6C8AD040" w14:textId="77777777" w:rsidR="00B74E3B" w:rsidRPr="00B74E3B" w:rsidRDefault="00B74E3B" w:rsidP="00B74E3B">
      <w:pPr>
        <w:spacing w:line="274" w:lineRule="exact"/>
        <w:ind w:left="860" w:right="100"/>
      </w:pPr>
      <w:r w:rsidRPr="00B74E3B">
        <w:t xml:space="preserve">* указывается сумма платежа за неполный период с обязательным указанием неполного периода. </w:t>
      </w:r>
    </w:p>
    <w:p w14:paraId="24640895" w14:textId="77777777" w:rsidR="00B74E3B" w:rsidRPr="00B74E3B" w:rsidRDefault="00B74E3B" w:rsidP="00B74E3B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2CAA142C" w14:textId="77777777" w:rsidR="00B74E3B" w:rsidRPr="00B74E3B" w:rsidRDefault="00B74E3B" w:rsidP="00B74E3B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13D49FDF" w14:textId="77777777" w:rsidR="00B74E3B" w:rsidRPr="00B74E3B" w:rsidRDefault="00B74E3B" w:rsidP="00B74E3B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5F05F737" w14:textId="77777777" w:rsidR="00B74E3B" w:rsidRPr="00B74E3B" w:rsidRDefault="00B74E3B" w:rsidP="00B74E3B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02E9E495" w14:textId="77777777" w:rsidR="00B74E3B" w:rsidRPr="00B74E3B" w:rsidRDefault="00B74E3B" w:rsidP="00B74E3B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61F2D54F" w14:textId="77777777" w:rsidR="00B74E3B" w:rsidRPr="00B74E3B" w:rsidRDefault="00B74E3B" w:rsidP="00B74E3B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3BEE25D9" w14:textId="77777777" w:rsidR="00B74E3B" w:rsidRPr="00B74E3B" w:rsidRDefault="00B74E3B" w:rsidP="00B74E3B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3A2EC0C3" w14:textId="77777777" w:rsidR="00B74E3B" w:rsidRPr="00B74E3B" w:rsidRDefault="00B74E3B" w:rsidP="00B74E3B">
      <w:pPr>
        <w:spacing w:line="274" w:lineRule="exact"/>
        <w:ind w:left="220" w:right="100" w:firstLine="280"/>
        <w:jc w:val="center"/>
      </w:pPr>
      <w:r w:rsidRPr="00B74E3B">
        <w:t>Подписи сторон</w:t>
      </w:r>
    </w:p>
    <w:p w14:paraId="2EA5C4E5" w14:textId="77777777" w:rsidR="00B74E3B" w:rsidRPr="00B74E3B" w:rsidRDefault="00B74E3B" w:rsidP="00B74E3B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B74E3B" w:rsidRPr="00B74E3B" w14:paraId="12D6DF0D" w14:textId="77777777" w:rsidTr="00B74E3B">
        <w:tc>
          <w:tcPr>
            <w:tcW w:w="4503" w:type="dxa"/>
          </w:tcPr>
          <w:p w14:paraId="287F46AE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74E3B">
              <w:rPr>
                <w:b/>
                <w:u w:val="single"/>
              </w:rPr>
              <w:t>Арендодатель</w:t>
            </w:r>
            <w:r w:rsidRPr="00B74E3B">
              <w:rPr>
                <w:b/>
              </w:rPr>
              <w:t xml:space="preserve">: </w:t>
            </w:r>
          </w:p>
          <w:p w14:paraId="35C7519C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</w:p>
          <w:p w14:paraId="3A92A3B1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</w:p>
          <w:p w14:paraId="269E84DC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  <w:r w:rsidRPr="00B74E3B">
              <w:t xml:space="preserve">                   ________                     М.П.</w:t>
            </w:r>
          </w:p>
          <w:p w14:paraId="2A5BB14F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  <w:r w:rsidRPr="00B74E3B">
              <w:t xml:space="preserve"> </w:t>
            </w:r>
          </w:p>
          <w:p w14:paraId="1AADDED2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B49DDD5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74E3B">
              <w:rPr>
                <w:b/>
                <w:u w:val="single"/>
              </w:rPr>
              <w:t>Арендатор</w:t>
            </w:r>
            <w:r w:rsidRPr="00B74E3B">
              <w:rPr>
                <w:b/>
              </w:rPr>
              <w:t xml:space="preserve">: </w:t>
            </w:r>
          </w:p>
          <w:p w14:paraId="7BCFE90D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</w:p>
          <w:p w14:paraId="722C8C29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</w:p>
          <w:p w14:paraId="3209E53A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  <w:r w:rsidRPr="00B74E3B">
              <w:t xml:space="preserve">                   ________                     М.П.</w:t>
            </w:r>
          </w:p>
          <w:p w14:paraId="40AB9DF0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5837A78C" w14:textId="77777777" w:rsidR="00B74E3B" w:rsidRPr="00B74E3B" w:rsidRDefault="00B74E3B" w:rsidP="00B74E3B">
      <w:pPr>
        <w:spacing w:line="274" w:lineRule="exact"/>
        <w:ind w:left="220" w:right="100" w:firstLine="280"/>
        <w:jc w:val="both"/>
      </w:pPr>
    </w:p>
    <w:p w14:paraId="6A239E0B" w14:textId="77777777" w:rsidR="00B74E3B" w:rsidRPr="00B74E3B" w:rsidRDefault="00B74E3B" w:rsidP="00B74E3B">
      <w:pPr>
        <w:spacing w:line="274" w:lineRule="exact"/>
        <w:ind w:left="220" w:right="100" w:firstLine="280"/>
        <w:jc w:val="both"/>
      </w:pPr>
    </w:p>
    <w:p w14:paraId="7372F352" w14:textId="77777777" w:rsidR="00B74E3B" w:rsidRPr="00B74E3B" w:rsidRDefault="00B74E3B" w:rsidP="00B74E3B">
      <w:pPr>
        <w:keepNext/>
        <w:keepLines/>
        <w:suppressAutoHyphens w:val="0"/>
        <w:spacing w:line="260" w:lineRule="exact"/>
        <w:jc w:val="center"/>
        <w:outlineLvl w:val="2"/>
        <w:rPr>
          <w:rFonts w:eastAsia="Calibri"/>
          <w:b/>
          <w:lang w:eastAsia="en-US"/>
        </w:rPr>
      </w:pPr>
    </w:p>
    <w:p w14:paraId="1BED7D23" w14:textId="77777777" w:rsidR="00B74E3B" w:rsidRPr="00B74E3B" w:rsidRDefault="00B74E3B" w:rsidP="00B74E3B">
      <w:pPr>
        <w:keepNext/>
        <w:keepLines/>
        <w:suppressAutoHyphens w:val="0"/>
        <w:spacing w:line="260" w:lineRule="exact"/>
        <w:jc w:val="center"/>
        <w:outlineLvl w:val="2"/>
        <w:rPr>
          <w:rFonts w:eastAsia="Calibri"/>
          <w:b/>
          <w:lang w:eastAsia="en-US"/>
        </w:rPr>
      </w:pPr>
    </w:p>
    <w:p w14:paraId="00E6745F" w14:textId="77777777" w:rsidR="00B74E3B" w:rsidRPr="00B74E3B" w:rsidRDefault="00B74E3B" w:rsidP="00B74E3B">
      <w:pPr>
        <w:keepNext/>
        <w:keepLines/>
        <w:suppressAutoHyphens w:val="0"/>
        <w:spacing w:line="260" w:lineRule="exact"/>
        <w:jc w:val="center"/>
        <w:outlineLvl w:val="2"/>
        <w:rPr>
          <w:rFonts w:eastAsia="Calibri"/>
          <w:b/>
          <w:lang w:eastAsia="en-US"/>
        </w:rPr>
      </w:pPr>
    </w:p>
    <w:p w14:paraId="240B0D05" w14:textId="77777777" w:rsidR="00B74E3B" w:rsidRPr="00B74E3B" w:rsidRDefault="00B74E3B" w:rsidP="00B74E3B">
      <w:pPr>
        <w:keepNext/>
        <w:keepLines/>
        <w:suppressAutoHyphens w:val="0"/>
        <w:spacing w:line="260" w:lineRule="exact"/>
        <w:jc w:val="center"/>
        <w:outlineLvl w:val="2"/>
        <w:rPr>
          <w:rFonts w:eastAsia="Calibri"/>
          <w:b/>
          <w:lang w:eastAsia="en-US"/>
        </w:rPr>
      </w:pPr>
    </w:p>
    <w:p w14:paraId="56FF4E9C" w14:textId="77777777" w:rsidR="00B74E3B" w:rsidRPr="00B74E3B" w:rsidRDefault="00B74E3B" w:rsidP="00B74E3B">
      <w:pPr>
        <w:keepNext/>
        <w:keepLines/>
        <w:suppressAutoHyphens w:val="0"/>
        <w:spacing w:line="260" w:lineRule="exact"/>
        <w:jc w:val="center"/>
        <w:outlineLvl w:val="2"/>
        <w:rPr>
          <w:rFonts w:eastAsia="Calibri"/>
          <w:b/>
          <w:lang w:eastAsia="en-US"/>
        </w:rPr>
      </w:pPr>
    </w:p>
    <w:p w14:paraId="1B779B31" w14:textId="77777777" w:rsidR="00B74E3B" w:rsidRPr="00B74E3B" w:rsidRDefault="00B74E3B" w:rsidP="00B74E3B">
      <w:pPr>
        <w:spacing w:line="274" w:lineRule="exact"/>
        <w:ind w:left="220" w:right="100" w:firstLine="280"/>
      </w:pPr>
    </w:p>
    <w:p w14:paraId="568960CB" w14:textId="77777777" w:rsidR="00B74E3B" w:rsidRPr="00B74E3B" w:rsidRDefault="00B74E3B" w:rsidP="00B74E3B">
      <w:pPr>
        <w:spacing w:line="274" w:lineRule="exact"/>
        <w:ind w:left="220" w:right="100" w:firstLine="280"/>
      </w:pPr>
    </w:p>
    <w:p w14:paraId="6F533C36" w14:textId="77777777" w:rsidR="00B74E3B" w:rsidRPr="00B74E3B" w:rsidRDefault="00B74E3B" w:rsidP="00B74E3B">
      <w:pPr>
        <w:keepNext/>
        <w:keepLines/>
        <w:suppressAutoHyphens w:val="0"/>
        <w:spacing w:line="260" w:lineRule="exact"/>
        <w:ind w:left="6663"/>
        <w:outlineLvl w:val="2"/>
        <w:rPr>
          <w:rFonts w:eastAsia="Calibri"/>
          <w:lang w:eastAsia="en-US"/>
        </w:rPr>
      </w:pPr>
      <w:r w:rsidRPr="00B74E3B">
        <w:rPr>
          <w:rFonts w:eastAsia="Calibri"/>
          <w:lang w:eastAsia="en-US"/>
        </w:rPr>
        <w:lastRenderedPageBreak/>
        <w:t>Приложение 3 к договору аренды</w:t>
      </w:r>
      <w:bookmarkStart w:id="122" w:name="bookmark19"/>
    </w:p>
    <w:p w14:paraId="6739D61B" w14:textId="77777777" w:rsidR="00B74E3B" w:rsidRPr="00B74E3B" w:rsidRDefault="00B74E3B" w:rsidP="00B74E3B">
      <w:pPr>
        <w:keepNext/>
        <w:keepLines/>
        <w:suppressAutoHyphens w:val="0"/>
        <w:spacing w:line="260" w:lineRule="exact"/>
        <w:ind w:left="6663"/>
        <w:outlineLvl w:val="2"/>
        <w:rPr>
          <w:rFonts w:eastAsia="Calibri"/>
          <w:spacing w:val="70"/>
          <w:sz w:val="23"/>
          <w:szCs w:val="23"/>
          <w:lang w:eastAsia="en-US"/>
        </w:rPr>
      </w:pPr>
      <w:r w:rsidRPr="00B74E3B">
        <w:rPr>
          <w:rFonts w:eastAsia="Calibri"/>
          <w:lang w:eastAsia="en-US"/>
        </w:rPr>
        <w:t>от ______________ № ___________</w:t>
      </w:r>
      <w:r w:rsidRPr="00B74E3B">
        <w:rPr>
          <w:rFonts w:ascii="Calibri" w:eastAsia="Calibri" w:hAnsi="Calibri"/>
          <w:bCs/>
          <w:sz w:val="26"/>
          <w:szCs w:val="26"/>
          <w:lang w:eastAsia="en-US"/>
        </w:rPr>
        <w:t>_</w:t>
      </w:r>
    </w:p>
    <w:p w14:paraId="30D7B8A1" w14:textId="77777777" w:rsidR="00B74E3B" w:rsidRPr="00B74E3B" w:rsidRDefault="00B74E3B" w:rsidP="00B74E3B">
      <w:pPr>
        <w:keepNext/>
        <w:keepLines/>
        <w:spacing w:after="9" w:line="230" w:lineRule="exact"/>
        <w:ind w:left="4620"/>
        <w:rPr>
          <w:spacing w:val="70"/>
          <w:sz w:val="23"/>
          <w:szCs w:val="23"/>
        </w:rPr>
      </w:pPr>
    </w:p>
    <w:p w14:paraId="5ED2C4C4" w14:textId="77777777" w:rsidR="00B74E3B" w:rsidRPr="00B74E3B" w:rsidRDefault="00B74E3B" w:rsidP="00B74E3B">
      <w:pPr>
        <w:keepNext/>
        <w:keepLines/>
        <w:spacing w:after="9" w:line="230" w:lineRule="exact"/>
        <w:ind w:left="4620"/>
        <w:rPr>
          <w:b/>
        </w:rPr>
      </w:pPr>
      <w:r w:rsidRPr="00B74E3B">
        <w:rPr>
          <w:spacing w:val="70"/>
          <w:sz w:val="23"/>
          <w:szCs w:val="23"/>
        </w:rPr>
        <w:t>АКТ</w:t>
      </w:r>
      <w:bookmarkEnd w:id="122"/>
    </w:p>
    <w:p w14:paraId="56D36998" w14:textId="77777777" w:rsidR="00B74E3B" w:rsidRPr="00B74E3B" w:rsidRDefault="00B74E3B" w:rsidP="00B74E3B">
      <w:pPr>
        <w:keepNext/>
        <w:keepLines/>
        <w:spacing w:after="131" w:line="230" w:lineRule="exact"/>
        <w:ind w:left="2840"/>
      </w:pPr>
      <w:bookmarkStart w:id="123" w:name="bookmark20"/>
      <w:r w:rsidRPr="00B74E3B">
        <w:t>приема-передачи земельного участка</w:t>
      </w:r>
      <w:bookmarkEnd w:id="123"/>
    </w:p>
    <w:p w14:paraId="0786D69F" w14:textId="77777777" w:rsidR="00B74E3B" w:rsidRPr="00B74E3B" w:rsidRDefault="00B74E3B" w:rsidP="00B74E3B">
      <w:pPr>
        <w:keepNext/>
        <w:keepLines/>
        <w:spacing w:line="230" w:lineRule="exact"/>
        <w:rPr>
          <w:sz w:val="16"/>
          <w:szCs w:val="16"/>
        </w:rPr>
      </w:pPr>
    </w:p>
    <w:p w14:paraId="5AE4428A" w14:textId="77777777" w:rsidR="00B74E3B" w:rsidRPr="00B74E3B" w:rsidRDefault="00B74E3B" w:rsidP="00B74E3B">
      <w:pPr>
        <w:keepNext/>
        <w:keepLines/>
        <w:suppressAutoHyphens w:val="0"/>
        <w:spacing w:line="260" w:lineRule="exact"/>
        <w:ind w:left="6663"/>
        <w:outlineLvl w:val="2"/>
        <w:rPr>
          <w:rFonts w:ascii="Calibri" w:eastAsia="Calibri" w:hAnsi="Calibri"/>
          <w:bCs/>
          <w:sz w:val="26"/>
          <w:szCs w:val="26"/>
          <w:lang w:eastAsia="en-US"/>
        </w:rPr>
      </w:pPr>
      <w:r w:rsidRPr="00B74E3B">
        <w:rPr>
          <w:rFonts w:eastAsia="Calibri"/>
          <w:lang w:eastAsia="en-US"/>
        </w:rPr>
        <w:t>от ___________ № _______________</w:t>
      </w:r>
    </w:p>
    <w:p w14:paraId="01D98B7E" w14:textId="77777777" w:rsidR="00B74E3B" w:rsidRPr="00B74E3B" w:rsidRDefault="00B74E3B" w:rsidP="00B74E3B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11C90EB5" w14:textId="77777777" w:rsidR="00B74E3B" w:rsidRPr="00B74E3B" w:rsidRDefault="00B74E3B" w:rsidP="00B74E3B">
      <w:pPr>
        <w:ind w:firstLine="709"/>
        <w:jc w:val="both"/>
      </w:pPr>
      <w:r w:rsidRPr="00B74E3B">
        <w:t>____________________________________________________, (ОГРН ___________________, ИНН/КПП ___________/______________, в лице ______________________</w:t>
      </w:r>
      <w:r w:rsidRPr="00B74E3B">
        <w:rPr>
          <w:bCs/>
          <w:shd w:val="clear" w:color="auto" w:fill="FFFFFF"/>
        </w:rPr>
        <w:t>,</w:t>
      </w:r>
      <w:r w:rsidRPr="00B74E3B">
        <w:t xml:space="preserve"> </w:t>
      </w:r>
      <w:proofErr w:type="spellStart"/>
      <w:r w:rsidRPr="00B74E3B">
        <w:t>действующ</w:t>
      </w:r>
      <w:proofErr w:type="spellEnd"/>
      <w:r w:rsidRPr="00B74E3B">
        <w:t xml:space="preserve">__ на основании __________, зарегистрированного _________________________________, именуем__ в дальнейшем </w:t>
      </w:r>
      <w:r w:rsidRPr="00B74E3B">
        <w:rPr>
          <w:b/>
          <w:bCs/>
          <w:shd w:val="clear" w:color="auto" w:fill="FFFFFF"/>
        </w:rPr>
        <w:t>Арендодатель</w:t>
      </w:r>
      <w:r w:rsidRPr="00B74E3B">
        <w:rPr>
          <w:bCs/>
          <w:shd w:val="clear" w:color="auto" w:fill="FFFFFF"/>
        </w:rPr>
        <w:t>,</w:t>
      </w:r>
      <w:r w:rsidRPr="00B74E3B">
        <w:t xml:space="preserve"> юридический адрес: Московская область, ______________________, с одной стороны, и</w:t>
      </w:r>
    </w:p>
    <w:p w14:paraId="6945F67E" w14:textId="77777777" w:rsidR="00B74E3B" w:rsidRPr="00B74E3B" w:rsidRDefault="00B74E3B" w:rsidP="00B74E3B">
      <w:pPr>
        <w:ind w:firstLine="709"/>
        <w:jc w:val="both"/>
      </w:pPr>
      <w:r w:rsidRPr="00B74E3B">
        <w:t>________________________________, (ОГРН ______________, ИНН/КПП ______________/_________________, юридический адрес:_________________, в лице _______________</w:t>
      </w:r>
      <w:r w:rsidRPr="00B74E3B">
        <w:rPr>
          <w:bCs/>
          <w:shd w:val="clear" w:color="auto" w:fill="FFFFFF"/>
        </w:rPr>
        <w:t>,</w:t>
      </w:r>
      <w:r w:rsidRPr="00B74E3B">
        <w:t xml:space="preserve"> </w:t>
      </w:r>
      <w:proofErr w:type="spellStart"/>
      <w:r w:rsidRPr="00B74E3B">
        <w:t>действующ</w:t>
      </w:r>
      <w:proofErr w:type="spellEnd"/>
      <w:r w:rsidRPr="00B74E3B">
        <w:t>___ на основании ___________, с другой стороны, именуемое в дальнейшем</w:t>
      </w:r>
      <w:r w:rsidRPr="00B74E3B">
        <w:rPr>
          <w:bCs/>
          <w:shd w:val="clear" w:color="auto" w:fill="FFFFFF"/>
        </w:rPr>
        <w:t xml:space="preserve"> </w:t>
      </w:r>
      <w:r w:rsidRPr="00B74E3B">
        <w:rPr>
          <w:b/>
          <w:bCs/>
          <w:shd w:val="clear" w:color="auto" w:fill="FFFFFF"/>
        </w:rPr>
        <w:t>Арендатор</w:t>
      </w:r>
      <w:r w:rsidRPr="00B74E3B">
        <w:rPr>
          <w:bCs/>
          <w:shd w:val="clear" w:color="auto" w:fill="FFFFFF"/>
        </w:rPr>
        <w:t>,</w:t>
      </w:r>
      <w:r w:rsidRPr="00B74E3B">
        <w:t xml:space="preserve"> при совместном упоминании, именуемые в дальнейшем</w:t>
      </w:r>
      <w:r w:rsidRPr="00B74E3B">
        <w:rPr>
          <w:bCs/>
          <w:shd w:val="clear" w:color="auto" w:fill="FFFFFF"/>
        </w:rPr>
        <w:t xml:space="preserve"> </w:t>
      </w:r>
      <w:r w:rsidRPr="00B74E3B">
        <w:rPr>
          <w:b/>
          <w:bCs/>
          <w:shd w:val="clear" w:color="auto" w:fill="FFFFFF"/>
        </w:rPr>
        <w:t>Стороны,</w:t>
      </w:r>
      <w:r w:rsidRPr="00B74E3B">
        <w:t xml:space="preserve"> на основании __________________</w:t>
      </w:r>
      <w:r w:rsidRPr="00B74E3B">
        <w:rPr>
          <w:bCs/>
          <w:shd w:val="clear" w:color="auto" w:fill="FFFFFF"/>
        </w:rPr>
        <w:t>,</w:t>
      </w:r>
      <w:r w:rsidRPr="00B74E3B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3C0E2E38" w14:textId="77777777" w:rsidR="00B74E3B" w:rsidRPr="00B74E3B" w:rsidRDefault="00B74E3B" w:rsidP="00B74E3B">
      <w:pPr>
        <w:ind w:firstLine="709"/>
        <w:jc w:val="both"/>
        <w:rPr>
          <w:bCs/>
          <w:sz w:val="23"/>
          <w:szCs w:val="23"/>
        </w:rPr>
      </w:pPr>
      <w:r w:rsidRPr="00B74E3B">
        <w:t>1. Арендодатель передал, а Арендатор принял во</w:t>
      </w:r>
      <w:bookmarkStart w:id="124" w:name="bookmark21"/>
      <w:r w:rsidRPr="00B74E3B">
        <w:t xml:space="preserve"> временное владение и пользование за плату </w:t>
      </w:r>
      <w:r w:rsidRPr="00B74E3B">
        <w:rPr>
          <w:bCs/>
          <w:sz w:val="23"/>
          <w:szCs w:val="23"/>
        </w:rPr>
        <w:t xml:space="preserve">Земельный участок </w:t>
      </w:r>
      <w:bookmarkEnd w:id="124"/>
      <w:r w:rsidRPr="00B74E3B">
        <w:rPr>
          <w:bCs/>
          <w:sz w:val="23"/>
          <w:szCs w:val="23"/>
        </w:rPr>
        <w:t xml:space="preserve">площадью ____ </w:t>
      </w:r>
      <w:proofErr w:type="spellStart"/>
      <w:r w:rsidRPr="00B74E3B">
        <w:rPr>
          <w:bCs/>
          <w:sz w:val="23"/>
          <w:szCs w:val="23"/>
        </w:rPr>
        <w:t>кв.м</w:t>
      </w:r>
      <w:proofErr w:type="spellEnd"/>
      <w:r w:rsidRPr="00B74E3B">
        <w:rPr>
          <w:bCs/>
          <w:sz w:val="23"/>
          <w:szCs w:val="23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070FEA25" w14:textId="77777777" w:rsidR="00B74E3B" w:rsidRPr="00B74E3B" w:rsidRDefault="00B74E3B" w:rsidP="00B74E3B">
      <w:pPr>
        <w:ind w:firstLine="709"/>
        <w:jc w:val="both"/>
        <w:rPr>
          <w:bCs/>
          <w:sz w:val="23"/>
          <w:szCs w:val="23"/>
        </w:rPr>
      </w:pPr>
      <w:r w:rsidRPr="00B74E3B">
        <w:rPr>
          <w:bCs/>
          <w:sz w:val="23"/>
          <w:szCs w:val="23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08965214" w14:textId="77777777" w:rsidR="00B74E3B" w:rsidRPr="00B74E3B" w:rsidRDefault="00B74E3B" w:rsidP="00B74E3B">
      <w:pPr>
        <w:ind w:firstLine="709"/>
        <w:jc w:val="both"/>
        <w:rPr>
          <w:bCs/>
          <w:sz w:val="23"/>
          <w:szCs w:val="23"/>
        </w:rPr>
      </w:pPr>
      <w:r w:rsidRPr="00B74E3B">
        <w:rPr>
          <w:bCs/>
          <w:sz w:val="23"/>
          <w:szCs w:val="23"/>
        </w:rPr>
        <w:t>3. Арендатор претензий к Арендодателю не имеет.</w:t>
      </w:r>
    </w:p>
    <w:p w14:paraId="09D78B6E" w14:textId="77777777" w:rsidR="00B74E3B" w:rsidRPr="00B74E3B" w:rsidRDefault="00B74E3B" w:rsidP="00B74E3B">
      <w:pPr>
        <w:spacing w:line="299" w:lineRule="exact"/>
        <w:ind w:left="100" w:firstLine="300"/>
      </w:pPr>
    </w:p>
    <w:p w14:paraId="2D0CBD59" w14:textId="77777777" w:rsidR="00B74E3B" w:rsidRPr="00B74E3B" w:rsidRDefault="00B74E3B" w:rsidP="00B74E3B">
      <w:pPr>
        <w:tabs>
          <w:tab w:val="left" w:pos="358"/>
        </w:tabs>
        <w:jc w:val="center"/>
      </w:pPr>
    </w:p>
    <w:p w14:paraId="5CC8D69F" w14:textId="77777777" w:rsidR="00B74E3B" w:rsidRPr="00B74E3B" w:rsidRDefault="00B74E3B" w:rsidP="00B74E3B">
      <w:pPr>
        <w:tabs>
          <w:tab w:val="left" w:pos="358"/>
        </w:tabs>
        <w:jc w:val="center"/>
      </w:pPr>
    </w:p>
    <w:p w14:paraId="1FDE830E" w14:textId="77777777" w:rsidR="00B74E3B" w:rsidRPr="00B74E3B" w:rsidRDefault="00B74E3B" w:rsidP="00B74E3B">
      <w:pPr>
        <w:tabs>
          <w:tab w:val="left" w:pos="358"/>
        </w:tabs>
        <w:jc w:val="center"/>
      </w:pPr>
    </w:p>
    <w:p w14:paraId="36567C24" w14:textId="77777777" w:rsidR="00B74E3B" w:rsidRPr="00B74E3B" w:rsidRDefault="00B74E3B" w:rsidP="00B74E3B">
      <w:pPr>
        <w:tabs>
          <w:tab w:val="left" w:pos="358"/>
        </w:tabs>
        <w:jc w:val="center"/>
      </w:pPr>
      <w:r w:rsidRPr="00B74E3B">
        <w:t>Подписи Сторон</w:t>
      </w:r>
    </w:p>
    <w:p w14:paraId="2EE53291" w14:textId="77777777" w:rsidR="00B74E3B" w:rsidRPr="00B74E3B" w:rsidRDefault="00B74E3B" w:rsidP="00B74E3B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B74E3B" w:rsidRPr="00B74E3B" w14:paraId="4055DC58" w14:textId="77777777" w:rsidTr="00B74E3B">
        <w:tc>
          <w:tcPr>
            <w:tcW w:w="4503" w:type="dxa"/>
          </w:tcPr>
          <w:p w14:paraId="29D1B513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74E3B">
              <w:rPr>
                <w:b/>
                <w:u w:val="single"/>
              </w:rPr>
              <w:t>Арендодатель</w:t>
            </w:r>
            <w:r w:rsidRPr="00B74E3B">
              <w:rPr>
                <w:b/>
              </w:rPr>
              <w:t xml:space="preserve">: </w:t>
            </w:r>
          </w:p>
          <w:p w14:paraId="6D1C6FEB" w14:textId="77777777" w:rsidR="00B74E3B" w:rsidRPr="00B74E3B" w:rsidRDefault="00B74E3B" w:rsidP="00B74E3B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76FE784A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</w:p>
          <w:p w14:paraId="1B599AB5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  <w:r w:rsidRPr="00B74E3B">
              <w:t xml:space="preserve">                   ________                     М.П.</w:t>
            </w:r>
          </w:p>
          <w:p w14:paraId="5790D3EA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  <w:r w:rsidRPr="00B74E3B">
              <w:t xml:space="preserve"> </w:t>
            </w:r>
          </w:p>
          <w:p w14:paraId="6A1EA0C1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340A09C5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74E3B">
              <w:rPr>
                <w:b/>
                <w:u w:val="single"/>
              </w:rPr>
              <w:t>Арендатор</w:t>
            </w:r>
            <w:r w:rsidRPr="00B74E3B">
              <w:rPr>
                <w:b/>
              </w:rPr>
              <w:t xml:space="preserve">: </w:t>
            </w:r>
          </w:p>
          <w:p w14:paraId="00259580" w14:textId="77777777" w:rsidR="00B74E3B" w:rsidRPr="00B74E3B" w:rsidRDefault="00B74E3B" w:rsidP="00B74E3B">
            <w:pPr>
              <w:autoSpaceDE w:val="0"/>
              <w:autoSpaceDN w:val="0"/>
              <w:adjustRightInd w:val="0"/>
            </w:pPr>
          </w:p>
          <w:p w14:paraId="3CE4F530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</w:p>
          <w:p w14:paraId="369F1A4A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right"/>
            </w:pPr>
            <w:r w:rsidRPr="00B74E3B">
              <w:t xml:space="preserve">                   ________                     М.П.</w:t>
            </w:r>
          </w:p>
          <w:p w14:paraId="10C067AC" w14:textId="77777777" w:rsidR="00B74E3B" w:rsidRPr="00B74E3B" w:rsidRDefault="00B74E3B" w:rsidP="00B74E3B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8F2F1EA" w14:textId="77777777" w:rsidR="00B74E3B" w:rsidRPr="00B74E3B" w:rsidRDefault="00B74E3B" w:rsidP="00B74E3B"/>
    <w:p w14:paraId="5F8E5AA3" w14:textId="77777777" w:rsidR="005129F2" w:rsidRPr="006560D0" w:rsidRDefault="005129F2" w:rsidP="005129F2">
      <w:pPr>
        <w:tabs>
          <w:tab w:val="left" w:pos="1024"/>
        </w:tabs>
        <w:ind w:firstLine="709"/>
        <w:jc w:val="center"/>
        <w:rPr>
          <w:bCs/>
        </w:rPr>
      </w:pPr>
    </w:p>
    <w:p w14:paraId="47DE46AE" w14:textId="77777777" w:rsidR="00412EC6" w:rsidRPr="001303D1" w:rsidRDefault="00412EC6" w:rsidP="00412EC6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</w:p>
    <w:p w14:paraId="10C0A35C" w14:textId="48B46061" w:rsidR="00412EC6" w:rsidRDefault="00412EC6" w:rsidP="00412EC6"/>
    <w:p w14:paraId="4AE24D6B" w14:textId="77777777" w:rsidR="00856E35" w:rsidRPr="00BF23F0" w:rsidRDefault="00856E35" w:rsidP="00412EC6"/>
    <w:permEnd w:id="1874551333"/>
    <w:p w14:paraId="19CE90C7" w14:textId="038DCB68" w:rsidR="008E4A5F" w:rsidRPr="007F30C3" w:rsidRDefault="008E4A5F" w:rsidP="007F30C3"/>
    <w:sectPr w:rsidR="008E4A5F" w:rsidRPr="007F30C3" w:rsidSect="00BE5B57">
      <w:footerReference w:type="default" r:id="rId39"/>
      <w:footnotePr>
        <w:numRestart w:val="eachPage"/>
      </w:footnotePr>
      <w:type w:val="continuous"/>
      <w:pgSz w:w="11906" w:h="16838" w:code="9"/>
      <w:pgMar w:top="851" w:right="567" w:bottom="567" w:left="992" w:header="437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891AF" w14:textId="77777777" w:rsidR="009B58B5" w:rsidRDefault="009B58B5">
      <w:r>
        <w:separator/>
      </w:r>
    </w:p>
  </w:endnote>
  <w:endnote w:type="continuationSeparator" w:id="0">
    <w:p w14:paraId="2C2C0FA8" w14:textId="77777777" w:rsidR="009B58B5" w:rsidRDefault="009B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Content>
      <w:p w14:paraId="3F22437D" w14:textId="43427FCB" w:rsidR="00964FD2" w:rsidRDefault="00964FD2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04B4B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05C058FB" w:rsidR="00964FD2" w:rsidRPr="001A6C06" w:rsidRDefault="00964FD2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5FB1E" w14:textId="77777777" w:rsidR="009B58B5" w:rsidRDefault="009B58B5">
      <w:r>
        <w:separator/>
      </w:r>
    </w:p>
  </w:footnote>
  <w:footnote w:type="continuationSeparator" w:id="0">
    <w:p w14:paraId="3ECE1798" w14:textId="77777777" w:rsidR="009B58B5" w:rsidRDefault="009B58B5">
      <w:r>
        <w:continuationSeparator/>
      </w:r>
    </w:p>
  </w:footnote>
  <w:footnote w:id="1">
    <w:p w14:paraId="3FE4BEB6" w14:textId="77777777" w:rsidR="00964FD2" w:rsidRPr="00352E32" w:rsidRDefault="00964FD2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</w:r>
      <w:r w:rsidRPr="00352E32">
        <w:t xml:space="preserve"> </w:t>
      </w:r>
      <w:r w:rsidRPr="00352E32">
        <w:rPr>
          <w:sz w:val="18"/>
          <w:szCs w:val="18"/>
        </w:rPr>
        <w:t>Здесь и далее указано московское время.</w:t>
      </w:r>
    </w:p>
  </w:footnote>
  <w:footnote w:id="2">
    <w:p w14:paraId="5E161873" w14:textId="6D4DBFF7" w:rsidR="00964FD2" w:rsidRPr="00352E32" w:rsidRDefault="00964FD2" w:rsidP="00AA115F">
      <w:pPr>
        <w:pStyle w:val="afa"/>
        <w:rPr>
          <w:lang w:val="ru-RU"/>
        </w:rPr>
      </w:pPr>
      <w:r>
        <w:rPr>
          <w:rStyle w:val="ab"/>
        </w:rPr>
        <w:footnoteRef/>
      </w:r>
      <w:r>
        <w:t xml:space="preserve"> </w:t>
      </w:r>
      <w:r w:rsidRPr="00352E32">
        <w:rPr>
          <w:sz w:val="18"/>
          <w:szCs w:val="18"/>
          <w:lang w:val="ru-RU"/>
        </w:rPr>
        <w:t xml:space="preserve">Назначение платежа указывается </w:t>
      </w:r>
      <w:r>
        <w:rPr>
          <w:sz w:val="18"/>
          <w:szCs w:val="18"/>
          <w:lang w:val="ru-RU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</w:p>
  </w:footnote>
  <w:footnote w:id="3">
    <w:p w14:paraId="602142F9" w14:textId="1F5D8D49" w:rsidR="00964FD2" w:rsidRPr="00FB5B98" w:rsidRDefault="00964FD2" w:rsidP="00FB5B98">
      <w:pPr>
        <w:pStyle w:val="afa"/>
        <w:jc w:val="both"/>
        <w:rPr>
          <w:lang w:val="ru-RU"/>
        </w:rPr>
      </w:pPr>
      <w:r>
        <w:rPr>
          <w:rStyle w:val="ab"/>
        </w:rPr>
        <w:footnoteRef/>
      </w:r>
      <w:r>
        <w:t xml:space="preserve"> </w:t>
      </w:r>
      <w:r>
        <w:rPr>
          <w:lang w:val="ru-RU"/>
        </w:rPr>
        <w:t xml:space="preserve">При подаче Заявителем Заявки в соответствии с Регламентом Оператора электронной площадки и Инструкциями Претендента/Арендатора, размещенными на электронной площадке, информация </w:t>
      </w:r>
      <w:r>
        <w:rPr>
          <w:lang w:val="ru-RU"/>
        </w:rPr>
        <w:br/>
        <w:t xml:space="preserve">о внесении Заявителем задатка формируется Оператором электронной площадки и направляется Организатору аукциона.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9C3DE9"/>
    <w:multiLevelType w:val="singleLevel"/>
    <w:tmpl w:val="F21CA5C8"/>
    <w:lvl w:ilvl="0">
      <w:start w:val="1"/>
      <w:numFmt w:val="decimal"/>
      <w:lvlText w:val="4.1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EB96F11"/>
    <w:multiLevelType w:val="hybridMultilevel"/>
    <w:tmpl w:val="6A1292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1B523C42"/>
    <w:multiLevelType w:val="multilevel"/>
    <w:tmpl w:val="D132F88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2"/>
        </w:tabs>
        <w:ind w:left="7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8" w15:restartNumberingAfterBreak="0">
    <w:nsid w:val="21E16D58"/>
    <w:multiLevelType w:val="multilevel"/>
    <w:tmpl w:val="E2CA0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19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91226B9"/>
    <w:multiLevelType w:val="multilevel"/>
    <w:tmpl w:val="0870FE1C"/>
    <w:lvl w:ilvl="0">
      <w:start w:val="9"/>
      <w:numFmt w:val="decimal"/>
      <w:lvlText w:val="%1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6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7" w15:restartNumberingAfterBreak="0">
    <w:nsid w:val="4B5370E0"/>
    <w:multiLevelType w:val="singleLevel"/>
    <w:tmpl w:val="C3C29210"/>
    <w:lvl w:ilvl="0">
      <w:start w:val="1"/>
      <w:numFmt w:val="decimal"/>
      <w:lvlText w:val="4.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9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4" w15:restartNumberingAfterBreak="0">
    <w:nsid w:val="64A60537"/>
    <w:multiLevelType w:val="multilevel"/>
    <w:tmpl w:val="9EF45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8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7F6F25BF"/>
    <w:multiLevelType w:val="singleLevel"/>
    <w:tmpl w:val="E1D4263C"/>
    <w:lvl w:ilvl="0">
      <w:start w:val="1"/>
      <w:numFmt w:val="decimal"/>
      <w:lvlText w:val="5.%1."/>
      <w:legacy w:legacy="1" w:legacySpace="0" w:legacyIndent="486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40"/>
  </w:num>
  <w:num w:numId="6">
    <w:abstractNumId w:val="28"/>
  </w:num>
  <w:num w:numId="7">
    <w:abstractNumId w:val="16"/>
  </w:num>
  <w:num w:numId="8">
    <w:abstractNumId w:val="31"/>
  </w:num>
  <w:num w:numId="9">
    <w:abstractNumId w:val="23"/>
  </w:num>
  <w:num w:numId="10">
    <w:abstractNumId w:val="15"/>
  </w:num>
  <w:num w:numId="11">
    <w:abstractNumId w:val="37"/>
  </w:num>
  <w:num w:numId="12">
    <w:abstractNumId w:val="33"/>
  </w:num>
  <w:num w:numId="13">
    <w:abstractNumId w:val="10"/>
  </w:num>
  <w:num w:numId="14">
    <w:abstractNumId w:val="39"/>
  </w:num>
  <w:num w:numId="15">
    <w:abstractNumId w:val="29"/>
  </w:num>
  <w:num w:numId="16">
    <w:abstractNumId w:val="24"/>
  </w:num>
  <w:num w:numId="17">
    <w:abstractNumId w:val="32"/>
  </w:num>
  <w:num w:numId="18">
    <w:abstractNumId w:val="26"/>
  </w:num>
  <w:num w:numId="19">
    <w:abstractNumId w:val="20"/>
  </w:num>
  <w:num w:numId="20">
    <w:abstractNumId w:val="0"/>
  </w:num>
  <w:num w:numId="21">
    <w:abstractNumId w:val="0"/>
  </w:num>
  <w:num w:numId="22">
    <w:abstractNumId w:val="0"/>
  </w:num>
  <w:num w:numId="23">
    <w:abstractNumId w:val="36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8"/>
  </w:num>
  <w:num w:numId="30">
    <w:abstractNumId w:val="0"/>
  </w:num>
  <w:num w:numId="31">
    <w:abstractNumId w:val="14"/>
  </w:num>
  <w:num w:numId="32">
    <w:abstractNumId w:val="12"/>
  </w:num>
  <w:num w:numId="33">
    <w:abstractNumId w:val="27"/>
  </w:num>
  <w:num w:numId="34">
    <w:abstractNumId w:val="41"/>
  </w:num>
  <w:num w:numId="35">
    <w:abstractNumId w:val="18"/>
  </w:num>
  <w:num w:numId="36">
    <w:abstractNumId w:val="17"/>
  </w:num>
  <w:num w:numId="37">
    <w:abstractNumId w:val="22"/>
  </w:num>
  <w:num w:numId="38">
    <w:abstractNumId w:val="21"/>
  </w:num>
  <w:num w:numId="39">
    <w:abstractNumId w:val="25"/>
  </w:num>
  <w:num w:numId="40">
    <w:abstractNumId w:val="0"/>
  </w:num>
  <w:num w:numId="41">
    <w:abstractNumId w:val="0"/>
  </w:num>
  <w:num w:numId="42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dpD4JGn3nQ+Y62pkhPp4qfD4s+p9IjIxtrcy0DbsXJmBiZBRORuBMgtkwbSHwCY/fuopgnwj4ms6S8ERTrxgQ==" w:salt="b7QtCKORs/fYh0tzI0cvW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09B"/>
    <w:rsid w:val="00000647"/>
    <w:rsid w:val="00001A29"/>
    <w:rsid w:val="00002292"/>
    <w:rsid w:val="00002DF7"/>
    <w:rsid w:val="00003ECD"/>
    <w:rsid w:val="0000543E"/>
    <w:rsid w:val="00006121"/>
    <w:rsid w:val="00006AE7"/>
    <w:rsid w:val="00006B49"/>
    <w:rsid w:val="000071A7"/>
    <w:rsid w:val="0000786E"/>
    <w:rsid w:val="0001065B"/>
    <w:rsid w:val="00010B5F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82A"/>
    <w:rsid w:val="00041FB2"/>
    <w:rsid w:val="0004221D"/>
    <w:rsid w:val="000426A9"/>
    <w:rsid w:val="0004401B"/>
    <w:rsid w:val="00044913"/>
    <w:rsid w:val="00045B5F"/>
    <w:rsid w:val="00046304"/>
    <w:rsid w:val="00046C64"/>
    <w:rsid w:val="000471E1"/>
    <w:rsid w:val="00047F4B"/>
    <w:rsid w:val="0005015B"/>
    <w:rsid w:val="000504DF"/>
    <w:rsid w:val="000505BE"/>
    <w:rsid w:val="0005117E"/>
    <w:rsid w:val="00051B18"/>
    <w:rsid w:val="00051B6C"/>
    <w:rsid w:val="00051CEE"/>
    <w:rsid w:val="00052BEE"/>
    <w:rsid w:val="000533C0"/>
    <w:rsid w:val="00053D17"/>
    <w:rsid w:val="00055084"/>
    <w:rsid w:val="000566D0"/>
    <w:rsid w:val="00056BA3"/>
    <w:rsid w:val="00057112"/>
    <w:rsid w:val="00057397"/>
    <w:rsid w:val="000601D3"/>
    <w:rsid w:val="0006066E"/>
    <w:rsid w:val="00060E4F"/>
    <w:rsid w:val="00060E8C"/>
    <w:rsid w:val="000616DE"/>
    <w:rsid w:val="00062718"/>
    <w:rsid w:val="0006279C"/>
    <w:rsid w:val="000645B6"/>
    <w:rsid w:val="000648DD"/>
    <w:rsid w:val="00064D6D"/>
    <w:rsid w:val="00065B7A"/>
    <w:rsid w:val="00065DAD"/>
    <w:rsid w:val="000661D4"/>
    <w:rsid w:val="000661F9"/>
    <w:rsid w:val="0007061F"/>
    <w:rsid w:val="0007086D"/>
    <w:rsid w:val="00072603"/>
    <w:rsid w:val="000727D9"/>
    <w:rsid w:val="00072838"/>
    <w:rsid w:val="00072A86"/>
    <w:rsid w:val="00073148"/>
    <w:rsid w:val="00074B99"/>
    <w:rsid w:val="00075183"/>
    <w:rsid w:val="00075B38"/>
    <w:rsid w:val="0007641D"/>
    <w:rsid w:val="00076604"/>
    <w:rsid w:val="00077090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2B1"/>
    <w:rsid w:val="00095814"/>
    <w:rsid w:val="0009589D"/>
    <w:rsid w:val="00095E7D"/>
    <w:rsid w:val="00096DFE"/>
    <w:rsid w:val="00096E38"/>
    <w:rsid w:val="000972C5"/>
    <w:rsid w:val="00097822"/>
    <w:rsid w:val="00097DC3"/>
    <w:rsid w:val="000A0187"/>
    <w:rsid w:val="000A16FD"/>
    <w:rsid w:val="000A23C2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4D2A"/>
    <w:rsid w:val="000B796F"/>
    <w:rsid w:val="000B7CF6"/>
    <w:rsid w:val="000B7FAE"/>
    <w:rsid w:val="000C0100"/>
    <w:rsid w:val="000C0A5D"/>
    <w:rsid w:val="000C1176"/>
    <w:rsid w:val="000C11AB"/>
    <w:rsid w:val="000C11B7"/>
    <w:rsid w:val="000C1268"/>
    <w:rsid w:val="000C24BB"/>
    <w:rsid w:val="000C3254"/>
    <w:rsid w:val="000C328F"/>
    <w:rsid w:val="000C381E"/>
    <w:rsid w:val="000C4E49"/>
    <w:rsid w:val="000C5314"/>
    <w:rsid w:val="000C5A70"/>
    <w:rsid w:val="000C727F"/>
    <w:rsid w:val="000C7EE3"/>
    <w:rsid w:val="000D1BBA"/>
    <w:rsid w:val="000D2097"/>
    <w:rsid w:val="000D4B25"/>
    <w:rsid w:val="000D5565"/>
    <w:rsid w:val="000D560C"/>
    <w:rsid w:val="000D5827"/>
    <w:rsid w:val="000D595A"/>
    <w:rsid w:val="000D5A79"/>
    <w:rsid w:val="000D5A87"/>
    <w:rsid w:val="000D63B3"/>
    <w:rsid w:val="000D6FC6"/>
    <w:rsid w:val="000D7F77"/>
    <w:rsid w:val="000E04D3"/>
    <w:rsid w:val="000E136D"/>
    <w:rsid w:val="000E1399"/>
    <w:rsid w:val="000E166B"/>
    <w:rsid w:val="000E1881"/>
    <w:rsid w:val="000E1E37"/>
    <w:rsid w:val="000E3882"/>
    <w:rsid w:val="000E41DA"/>
    <w:rsid w:val="000E5292"/>
    <w:rsid w:val="000E5BB2"/>
    <w:rsid w:val="000E5CA6"/>
    <w:rsid w:val="000E7CEA"/>
    <w:rsid w:val="000F06A0"/>
    <w:rsid w:val="000F0F8E"/>
    <w:rsid w:val="000F1D3E"/>
    <w:rsid w:val="000F1F7D"/>
    <w:rsid w:val="000F2AF9"/>
    <w:rsid w:val="000F3130"/>
    <w:rsid w:val="000F39F5"/>
    <w:rsid w:val="000F425E"/>
    <w:rsid w:val="000F4DEC"/>
    <w:rsid w:val="000F4E43"/>
    <w:rsid w:val="000F5CB2"/>
    <w:rsid w:val="000F5E2A"/>
    <w:rsid w:val="000F69B6"/>
    <w:rsid w:val="000F6D18"/>
    <w:rsid w:val="000F7A7A"/>
    <w:rsid w:val="001002C0"/>
    <w:rsid w:val="00100C3B"/>
    <w:rsid w:val="00102F57"/>
    <w:rsid w:val="00103015"/>
    <w:rsid w:val="00103238"/>
    <w:rsid w:val="001067E0"/>
    <w:rsid w:val="001068CD"/>
    <w:rsid w:val="00106A7D"/>
    <w:rsid w:val="0010713C"/>
    <w:rsid w:val="0011081C"/>
    <w:rsid w:val="001109BE"/>
    <w:rsid w:val="001120FF"/>
    <w:rsid w:val="0011226B"/>
    <w:rsid w:val="0011232C"/>
    <w:rsid w:val="001135E2"/>
    <w:rsid w:val="0011420B"/>
    <w:rsid w:val="0011488E"/>
    <w:rsid w:val="001164C9"/>
    <w:rsid w:val="001166D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749"/>
    <w:rsid w:val="00136AB4"/>
    <w:rsid w:val="00137B94"/>
    <w:rsid w:val="00140A47"/>
    <w:rsid w:val="00140CF1"/>
    <w:rsid w:val="001411CA"/>
    <w:rsid w:val="0014155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6D1B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3429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B4B"/>
    <w:rsid w:val="00181DAA"/>
    <w:rsid w:val="00182F69"/>
    <w:rsid w:val="00183A00"/>
    <w:rsid w:val="00183B62"/>
    <w:rsid w:val="0018485F"/>
    <w:rsid w:val="00185037"/>
    <w:rsid w:val="0018511F"/>
    <w:rsid w:val="00186392"/>
    <w:rsid w:val="00186F14"/>
    <w:rsid w:val="00187DFD"/>
    <w:rsid w:val="00190848"/>
    <w:rsid w:val="00190B49"/>
    <w:rsid w:val="00190BAE"/>
    <w:rsid w:val="001929D5"/>
    <w:rsid w:val="00193453"/>
    <w:rsid w:val="00193AC5"/>
    <w:rsid w:val="00193D88"/>
    <w:rsid w:val="00194A50"/>
    <w:rsid w:val="0019519A"/>
    <w:rsid w:val="00195846"/>
    <w:rsid w:val="00195EDB"/>
    <w:rsid w:val="001961BD"/>
    <w:rsid w:val="00196A97"/>
    <w:rsid w:val="00196B9A"/>
    <w:rsid w:val="001973D9"/>
    <w:rsid w:val="001A0E4D"/>
    <w:rsid w:val="001A1B85"/>
    <w:rsid w:val="001A2477"/>
    <w:rsid w:val="001A2AB3"/>
    <w:rsid w:val="001A3167"/>
    <w:rsid w:val="001A48E5"/>
    <w:rsid w:val="001A53EB"/>
    <w:rsid w:val="001A577B"/>
    <w:rsid w:val="001A654C"/>
    <w:rsid w:val="001A68AC"/>
    <w:rsid w:val="001A6C06"/>
    <w:rsid w:val="001A6DDA"/>
    <w:rsid w:val="001A7298"/>
    <w:rsid w:val="001A7B63"/>
    <w:rsid w:val="001B0357"/>
    <w:rsid w:val="001B106E"/>
    <w:rsid w:val="001B1E30"/>
    <w:rsid w:val="001B1E82"/>
    <w:rsid w:val="001B3453"/>
    <w:rsid w:val="001B3C36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82F"/>
    <w:rsid w:val="001D3EE8"/>
    <w:rsid w:val="001D4065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29DF"/>
    <w:rsid w:val="001F3681"/>
    <w:rsid w:val="001F3C6F"/>
    <w:rsid w:val="001F3CF6"/>
    <w:rsid w:val="001F3EB7"/>
    <w:rsid w:val="001F445F"/>
    <w:rsid w:val="001F7507"/>
    <w:rsid w:val="001F7D6E"/>
    <w:rsid w:val="00200351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0BC"/>
    <w:rsid w:val="0020652B"/>
    <w:rsid w:val="00206F55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1416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234"/>
    <w:rsid w:val="00230BC7"/>
    <w:rsid w:val="00230FFC"/>
    <w:rsid w:val="002311AA"/>
    <w:rsid w:val="00231594"/>
    <w:rsid w:val="00232C80"/>
    <w:rsid w:val="00234053"/>
    <w:rsid w:val="00234900"/>
    <w:rsid w:val="0023571B"/>
    <w:rsid w:val="00235B4F"/>
    <w:rsid w:val="002371D2"/>
    <w:rsid w:val="0024080D"/>
    <w:rsid w:val="00240A5E"/>
    <w:rsid w:val="00240EF7"/>
    <w:rsid w:val="00241502"/>
    <w:rsid w:val="00241CB5"/>
    <w:rsid w:val="00242D69"/>
    <w:rsid w:val="00242F27"/>
    <w:rsid w:val="002430E8"/>
    <w:rsid w:val="00244DCC"/>
    <w:rsid w:val="002463D4"/>
    <w:rsid w:val="00246C35"/>
    <w:rsid w:val="0024710E"/>
    <w:rsid w:val="00247719"/>
    <w:rsid w:val="0025012E"/>
    <w:rsid w:val="00250D66"/>
    <w:rsid w:val="00251D6C"/>
    <w:rsid w:val="00251DFF"/>
    <w:rsid w:val="0025202E"/>
    <w:rsid w:val="00252A3E"/>
    <w:rsid w:val="00252CA4"/>
    <w:rsid w:val="00253045"/>
    <w:rsid w:val="00253D50"/>
    <w:rsid w:val="0025427D"/>
    <w:rsid w:val="00254D78"/>
    <w:rsid w:val="00254E8B"/>
    <w:rsid w:val="00255A11"/>
    <w:rsid w:val="00256013"/>
    <w:rsid w:val="0025701B"/>
    <w:rsid w:val="00257BEF"/>
    <w:rsid w:val="002615D3"/>
    <w:rsid w:val="00261BFA"/>
    <w:rsid w:val="00262FF5"/>
    <w:rsid w:val="00265205"/>
    <w:rsid w:val="002664ED"/>
    <w:rsid w:val="002665BB"/>
    <w:rsid w:val="002666B6"/>
    <w:rsid w:val="00266A49"/>
    <w:rsid w:val="002674F8"/>
    <w:rsid w:val="00267F69"/>
    <w:rsid w:val="002722EE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77F23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4918"/>
    <w:rsid w:val="00286107"/>
    <w:rsid w:val="0028693D"/>
    <w:rsid w:val="00286E7E"/>
    <w:rsid w:val="00287144"/>
    <w:rsid w:val="00291282"/>
    <w:rsid w:val="002936B4"/>
    <w:rsid w:val="002936C5"/>
    <w:rsid w:val="00293ABA"/>
    <w:rsid w:val="002966C8"/>
    <w:rsid w:val="00296A65"/>
    <w:rsid w:val="00296D5A"/>
    <w:rsid w:val="00297F14"/>
    <w:rsid w:val="002A033D"/>
    <w:rsid w:val="002A0A2A"/>
    <w:rsid w:val="002A0A94"/>
    <w:rsid w:val="002A0C29"/>
    <w:rsid w:val="002A2759"/>
    <w:rsid w:val="002A39C7"/>
    <w:rsid w:val="002A3A49"/>
    <w:rsid w:val="002A3E24"/>
    <w:rsid w:val="002A7075"/>
    <w:rsid w:val="002A7722"/>
    <w:rsid w:val="002B04EE"/>
    <w:rsid w:val="002B05F2"/>
    <w:rsid w:val="002B0FED"/>
    <w:rsid w:val="002B165E"/>
    <w:rsid w:val="002B1734"/>
    <w:rsid w:val="002B1F3C"/>
    <w:rsid w:val="002B2157"/>
    <w:rsid w:val="002B2372"/>
    <w:rsid w:val="002B258F"/>
    <w:rsid w:val="002B2818"/>
    <w:rsid w:val="002B2BE0"/>
    <w:rsid w:val="002B32C7"/>
    <w:rsid w:val="002B4923"/>
    <w:rsid w:val="002B4A90"/>
    <w:rsid w:val="002B4C05"/>
    <w:rsid w:val="002B6CC5"/>
    <w:rsid w:val="002B6D6B"/>
    <w:rsid w:val="002B6F8B"/>
    <w:rsid w:val="002B77F7"/>
    <w:rsid w:val="002C0643"/>
    <w:rsid w:val="002C06A6"/>
    <w:rsid w:val="002C0EBD"/>
    <w:rsid w:val="002C12D8"/>
    <w:rsid w:val="002C2226"/>
    <w:rsid w:val="002C2F92"/>
    <w:rsid w:val="002C40F6"/>
    <w:rsid w:val="002C417E"/>
    <w:rsid w:val="002C5B9E"/>
    <w:rsid w:val="002C651E"/>
    <w:rsid w:val="002C65E7"/>
    <w:rsid w:val="002C66AD"/>
    <w:rsid w:val="002C6926"/>
    <w:rsid w:val="002C6E80"/>
    <w:rsid w:val="002C730A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5B8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DF3"/>
    <w:rsid w:val="002E4F21"/>
    <w:rsid w:val="002E6BDC"/>
    <w:rsid w:val="002E6E5E"/>
    <w:rsid w:val="002E7984"/>
    <w:rsid w:val="002F0880"/>
    <w:rsid w:val="002F39BF"/>
    <w:rsid w:val="002F3F3A"/>
    <w:rsid w:val="002F4122"/>
    <w:rsid w:val="002F4752"/>
    <w:rsid w:val="002F49F5"/>
    <w:rsid w:val="002F50AC"/>
    <w:rsid w:val="002F5C29"/>
    <w:rsid w:val="002F676C"/>
    <w:rsid w:val="002F68B8"/>
    <w:rsid w:val="002F6BEB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2DE2"/>
    <w:rsid w:val="0031347A"/>
    <w:rsid w:val="00314A8C"/>
    <w:rsid w:val="00315BF2"/>
    <w:rsid w:val="00315DF8"/>
    <w:rsid w:val="00315E53"/>
    <w:rsid w:val="00316148"/>
    <w:rsid w:val="00316F00"/>
    <w:rsid w:val="00320066"/>
    <w:rsid w:val="00320990"/>
    <w:rsid w:val="00321B45"/>
    <w:rsid w:val="00322BC2"/>
    <w:rsid w:val="00324254"/>
    <w:rsid w:val="003242BF"/>
    <w:rsid w:val="00324AB1"/>
    <w:rsid w:val="003257F4"/>
    <w:rsid w:val="00325A6D"/>
    <w:rsid w:val="00325AF0"/>
    <w:rsid w:val="0032601E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1F94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5D79"/>
    <w:rsid w:val="00336720"/>
    <w:rsid w:val="0033771F"/>
    <w:rsid w:val="00337879"/>
    <w:rsid w:val="00337F88"/>
    <w:rsid w:val="003408CE"/>
    <w:rsid w:val="00340E86"/>
    <w:rsid w:val="003413EC"/>
    <w:rsid w:val="0034153D"/>
    <w:rsid w:val="00341C48"/>
    <w:rsid w:val="00342414"/>
    <w:rsid w:val="0034275D"/>
    <w:rsid w:val="0034396D"/>
    <w:rsid w:val="00343B7B"/>
    <w:rsid w:val="00343F00"/>
    <w:rsid w:val="00344B4B"/>
    <w:rsid w:val="00345104"/>
    <w:rsid w:val="00345317"/>
    <w:rsid w:val="00345780"/>
    <w:rsid w:val="00346059"/>
    <w:rsid w:val="00346F32"/>
    <w:rsid w:val="00350970"/>
    <w:rsid w:val="003509B1"/>
    <w:rsid w:val="00350A3E"/>
    <w:rsid w:val="003511A5"/>
    <w:rsid w:val="00352256"/>
    <w:rsid w:val="003524D3"/>
    <w:rsid w:val="00352852"/>
    <w:rsid w:val="00352E32"/>
    <w:rsid w:val="003554D3"/>
    <w:rsid w:val="0035556C"/>
    <w:rsid w:val="00355AA4"/>
    <w:rsid w:val="003603CF"/>
    <w:rsid w:val="0036141A"/>
    <w:rsid w:val="003617D3"/>
    <w:rsid w:val="0036385E"/>
    <w:rsid w:val="003644F2"/>
    <w:rsid w:val="00364676"/>
    <w:rsid w:val="00364A9F"/>
    <w:rsid w:val="00365E88"/>
    <w:rsid w:val="0036622F"/>
    <w:rsid w:val="0036648E"/>
    <w:rsid w:val="00366757"/>
    <w:rsid w:val="00366E10"/>
    <w:rsid w:val="00367CDE"/>
    <w:rsid w:val="00367EC2"/>
    <w:rsid w:val="00370CAD"/>
    <w:rsid w:val="00371160"/>
    <w:rsid w:val="0037138D"/>
    <w:rsid w:val="00372940"/>
    <w:rsid w:val="00373DFC"/>
    <w:rsid w:val="00375FAE"/>
    <w:rsid w:val="00376412"/>
    <w:rsid w:val="003767EE"/>
    <w:rsid w:val="00376976"/>
    <w:rsid w:val="00376A91"/>
    <w:rsid w:val="00376B1D"/>
    <w:rsid w:val="00376DA5"/>
    <w:rsid w:val="00377592"/>
    <w:rsid w:val="00380A34"/>
    <w:rsid w:val="00381AC5"/>
    <w:rsid w:val="00383126"/>
    <w:rsid w:val="00383647"/>
    <w:rsid w:val="00383748"/>
    <w:rsid w:val="00383F66"/>
    <w:rsid w:val="00384695"/>
    <w:rsid w:val="00384785"/>
    <w:rsid w:val="00384F60"/>
    <w:rsid w:val="003856EE"/>
    <w:rsid w:val="00385F17"/>
    <w:rsid w:val="00386457"/>
    <w:rsid w:val="00386E30"/>
    <w:rsid w:val="00390299"/>
    <w:rsid w:val="003910DB"/>
    <w:rsid w:val="0039138E"/>
    <w:rsid w:val="0039143B"/>
    <w:rsid w:val="00392535"/>
    <w:rsid w:val="0039369D"/>
    <w:rsid w:val="00394680"/>
    <w:rsid w:val="003951BD"/>
    <w:rsid w:val="00395F9E"/>
    <w:rsid w:val="00396225"/>
    <w:rsid w:val="0039651C"/>
    <w:rsid w:val="0039667F"/>
    <w:rsid w:val="00396AC3"/>
    <w:rsid w:val="00397643"/>
    <w:rsid w:val="00397AC1"/>
    <w:rsid w:val="00397C69"/>
    <w:rsid w:val="003A0BE6"/>
    <w:rsid w:val="003A193D"/>
    <w:rsid w:val="003A2091"/>
    <w:rsid w:val="003A325E"/>
    <w:rsid w:val="003A3E95"/>
    <w:rsid w:val="003A4208"/>
    <w:rsid w:val="003A436C"/>
    <w:rsid w:val="003A4F9E"/>
    <w:rsid w:val="003A5436"/>
    <w:rsid w:val="003A687E"/>
    <w:rsid w:val="003A70E0"/>
    <w:rsid w:val="003A77DE"/>
    <w:rsid w:val="003A7B11"/>
    <w:rsid w:val="003B1019"/>
    <w:rsid w:val="003B10BC"/>
    <w:rsid w:val="003B1FE6"/>
    <w:rsid w:val="003B2882"/>
    <w:rsid w:val="003B2911"/>
    <w:rsid w:val="003B3264"/>
    <w:rsid w:val="003B3E75"/>
    <w:rsid w:val="003B4867"/>
    <w:rsid w:val="003B5839"/>
    <w:rsid w:val="003B5A8F"/>
    <w:rsid w:val="003B6664"/>
    <w:rsid w:val="003B6845"/>
    <w:rsid w:val="003B75D4"/>
    <w:rsid w:val="003B7640"/>
    <w:rsid w:val="003C008B"/>
    <w:rsid w:val="003C01CB"/>
    <w:rsid w:val="003C0529"/>
    <w:rsid w:val="003C24E7"/>
    <w:rsid w:val="003C35C2"/>
    <w:rsid w:val="003C437B"/>
    <w:rsid w:val="003C56EC"/>
    <w:rsid w:val="003C5A69"/>
    <w:rsid w:val="003C5FF2"/>
    <w:rsid w:val="003C6C07"/>
    <w:rsid w:val="003C6FDF"/>
    <w:rsid w:val="003C7373"/>
    <w:rsid w:val="003D17AF"/>
    <w:rsid w:val="003D463A"/>
    <w:rsid w:val="003D4F7E"/>
    <w:rsid w:val="003D5D4A"/>
    <w:rsid w:val="003D6B3F"/>
    <w:rsid w:val="003D6F14"/>
    <w:rsid w:val="003D700B"/>
    <w:rsid w:val="003D74A0"/>
    <w:rsid w:val="003E025D"/>
    <w:rsid w:val="003E0DA0"/>
    <w:rsid w:val="003E126C"/>
    <w:rsid w:val="003E18F2"/>
    <w:rsid w:val="003E258A"/>
    <w:rsid w:val="003E2BA0"/>
    <w:rsid w:val="003E46C7"/>
    <w:rsid w:val="003E5D2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5FB7"/>
    <w:rsid w:val="003F62BF"/>
    <w:rsid w:val="003F635B"/>
    <w:rsid w:val="003F6ADD"/>
    <w:rsid w:val="00400B3A"/>
    <w:rsid w:val="004037AB"/>
    <w:rsid w:val="004044C5"/>
    <w:rsid w:val="00404B4B"/>
    <w:rsid w:val="00405E1E"/>
    <w:rsid w:val="0040689F"/>
    <w:rsid w:val="004073FE"/>
    <w:rsid w:val="00407CBA"/>
    <w:rsid w:val="004107C2"/>
    <w:rsid w:val="00411997"/>
    <w:rsid w:val="00411E1E"/>
    <w:rsid w:val="00411E47"/>
    <w:rsid w:val="00411E4C"/>
    <w:rsid w:val="00412EC6"/>
    <w:rsid w:val="0041316F"/>
    <w:rsid w:val="004133F5"/>
    <w:rsid w:val="00413F29"/>
    <w:rsid w:val="0041474A"/>
    <w:rsid w:val="00415B81"/>
    <w:rsid w:val="00416207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65B5"/>
    <w:rsid w:val="00426795"/>
    <w:rsid w:val="00427096"/>
    <w:rsid w:val="0043080F"/>
    <w:rsid w:val="004308D7"/>
    <w:rsid w:val="00430D10"/>
    <w:rsid w:val="00431039"/>
    <w:rsid w:val="0043190C"/>
    <w:rsid w:val="00432818"/>
    <w:rsid w:val="00432E15"/>
    <w:rsid w:val="004339B1"/>
    <w:rsid w:val="00433D1D"/>
    <w:rsid w:val="00433DFD"/>
    <w:rsid w:val="00435566"/>
    <w:rsid w:val="00435C5B"/>
    <w:rsid w:val="00436292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639F"/>
    <w:rsid w:val="00450E81"/>
    <w:rsid w:val="004519D8"/>
    <w:rsid w:val="00452CF2"/>
    <w:rsid w:val="00452FBF"/>
    <w:rsid w:val="00454614"/>
    <w:rsid w:val="00454846"/>
    <w:rsid w:val="00454E3D"/>
    <w:rsid w:val="00454F93"/>
    <w:rsid w:val="00455723"/>
    <w:rsid w:val="00455E2D"/>
    <w:rsid w:val="00456866"/>
    <w:rsid w:val="00456DE5"/>
    <w:rsid w:val="00457E6B"/>
    <w:rsid w:val="004600B4"/>
    <w:rsid w:val="00460571"/>
    <w:rsid w:val="004617AE"/>
    <w:rsid w:val="00461EFF"/>
    <w:rsid w:val="004628BF"/>
    <w:rsid w:val="00462F87"/>
    <w:rsid w:val="00463433"/>
    <w:rsid w:val="00464AF2"/>
    <w:rsid w:val="004656D7"/>
    <w:rsid w:val="0046570C"/>
    <w:rsid w:val="00465F98"/>
    <w:rsid w:val="004661FE"/>
    <w:rsid w:val="00466C7C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5725"/>
    <w:rsid w:val="00477542"/>
    <w:rsid w:val="00477552"/>
    <w:rsid w:val="00480165"/>
    <w:rsid w:val="00480920"/>
    <w:rsid w:val="00480C1E"/>
    <w:rsid w:val="00482E75"/>
    <w:rsid w:val="00483164"/>
    <w:rsid w:val="00483BB3"/>
    <w:rsid w:val="00483C5A"/>
    <w:rsid w:val="00484167"/>
    <w:rsid w:val="00484B00"/>
    <w:rsid w:val="00485137"/>
    <w:rsid w:val="00485AFD"/>
    <w:rsid w:val="004867E0"/>
    <w:rsid w:val="00486A6D"/>
    <w:rsid w:val="00491B37"/>
    <w:rsid w:val="00491CC4"/>
    <w:rsid w:val="004922FB"/>
    <w:rsid w:val="00493802"/>
    <w:rsid w:val="00494265"/>
    <w:rsid w:val="00495851"/>
    <w:rsid w:val="004959A6"/>
    <w:rsid w:val="00495E7D"/>
    <w:rsid w:val="00497132"/>
    <w:rsid w:val="004A0954"/>
    <w:rsid w:val="004A0F4F"/>
    <w:rsid w:val="004A1277"/>
    <w:rsid w:val="004A207B"/>
    <w:rsid w:val="004A2CB4"/>
    <w:rsid w:val="004A4140"/>
    <w:rsid w:val="004A5264"/>
    <w:rsid w:val="004A5684"/>
    <w:rsid w:val="004A5FF6"/>
    <w:rsid w:val="004A68ED"/>
    <w:rsid w:val="004A6F6B"/>
    <w:rsid w:val="004A700F"/>
    <w:rsid w:val="004A70BC"/>
    <w:rsid w:val="004A7908"/>
    <w:rsid w:val="004B0C79"/>
    <w:rsid w:val="004B3297"/>
    <w:rsid w:val="004B4D48"/>
    <w:rsid w:val="004B549F"/>
    <w:rsid w:val="004B5F6B"/>
    <w:rsid w:val="004B6090"/>
    <w:rsid w:val="004B6FA6"/>
    <w:rsid w:val="004B7055"/>
    <w:rsid w:val="004B7D96"/>
    <w:rsid w:val="004B7E80"/>
    <w:rsid w:val="004C0F45"/>
    <w:rsid w:val="004C1A22"/>
    <w:rsid w:val="004C1DFE"/>
    <w:rsid w:val="004C22AE"/>
    <w:rsid w:val="004C23D3"/>
    <w:rsid w:val="004C35B5"/>
    <w:rsid w:val="004C3C82"/>
    <w:rsid w:val="004C49E3"/>
    <w:rsid w:val="004C4E52"/>
    <w:rsid w:val="004C5443"/>
    <w:rsid w:val="004C6275"/>
    <w:rsid w:val="004C6D18"/>
    <w:rsid w:val="004C7E6F"/>
    <w:rsid w:val="004D0252"/>
    <w:rsid w:val="004D05A9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877"/>
    <w:rsid w:val="004E4C43"/>
    <w:rsid w:val="004E50BC"/>
    <w:rsid w:val="004E570D"/>
    <w:rsid w:val="004E5A13"/>
    <w:rsid w:val="004E5EFF"/>
    <w:rsid w:val="004E6261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4F6F47"/>
    <w:rsid w:val="0050007E"/>
    <w:rsid w:val="00500095"/>
    <w:rsid w:val="0050025C"/>
    <w:rsid w:val="00500961"/>
    <w:rsid w:val="00500E1B"/>
    <w:rsid w:val="005017E7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29F2"/>
    <w:rsid w:val="00513D43"/>
    <w:rsid w:val="00513D9C"/>
    <w:rsid w:val="0051422A"/>
    <w:rsid w:val="00514C09"/>
    <w:rsid w:val="0051512E"/>
    <w:rsid w:val="00515458"/>
    <w:rsid w:val="0051548C"/>
    <w:rsid w:val="00516E60"/>
    <w:rsid w:val="00516FCA"/>
    <w:rsid w:val="00517A3F"/>
    <w:rsid w:val="00517F0F"/>
    <w:rsid w:val="00520017"/>
    <w:rsid w:val="005203A0"/>
    <w:rsid w:val="00520766"/>
    <w:rsid w:val="00521BF8"/>
    <w:rsid w:val="00521C8B"/>
    <w:rsid w:val="00522A4A"/>
    <w:rsid w:val="0052384F"/>
    <w:rsid w:val="00523FF5"/>
    <w:rsid w:val="0052444B"/>
    <w:rsid w:val="005244C4"/>
    <w:rsid w:val="00525446"/>
    <w:rsid w:val="00526043"/>
    <w:rsid w:val="005265CD"/>
    <w:rsid w:val="00526AE0"/>
    <w:rsid w:val="0052799C"/>
    <w:rsid w:val="00527B1A"/>
    <w:rsid w:val="00531056"/>
    <w:rsid w:val="0053130F"/>
    <w:rsid w:val="005318EB"/>
    <w:rsid w:val="00533CB6"/>
    <w:rsid w:val="00534B0C"/>
    <w:rsid w:val="005354D0"/>
    <w:rsid w:val="00535D87"/>
    <w:rsid w:val="0053639D"/>
    <w:rsid w:val="0053766C"/>
    <w:rsid w:val="00537891"/>
    <w:rsid w:val="00537F31"/>
    <w:rsid w:val="0054050B"/>
    <w:rsid w:val="005427C5"/>
    <w:rsid w:val="00542BAB"/>
    <w:rsid w:val="0054331E"/>
    <w:rsid w:val="00543C36"/>
    <w:rsid w:val="00543C85"/>
    <w:rsid w:val="00543EEA"/>
    <w:rsid w:val="00544F11"/>
    <w:rsid w:val="005450BD"/>
    <w:rsid w:val="00545255"/>
    <w:rsid w:val="005452DC"/>
    <w:rsid w:val="00545625"/>
    <w:rsid w:val="005464B1"/>
    <w:rsid w:val="0054731E"/>
    <w:rsid w:val="00547F34"/>
    <w:rsid w:val="00551474"/>
    <w:rsid w:val="00552362"/>
    <w:rsid w:val="005529A3"/>
    <w:rsid w:val="00552EC5"/>
    <w:rsid w:val="00553067"/>
    <w:rsid w:val="00553315"/>
    <w:rsid w:val="00553A26"/>
    <w:rsid w:val="00553DDF"/>
    <w:rsid w:val="00554B3F"/>
    <w:rsid w:val="00556414"/>
    <w:rsid w:val="00556C37"/>
    <w:rsid w:val="00560A62"/>
    <w:rsid w:val="00560FBA"/>
    <w:rsid w:val="0056129D"/>
    <w:rsid w:val="005623F8"/>
    <w:rsid w:val="005626E6"/>
    <w:rsid w:val="00563C5F"/>
    <w:rsid w:val="0056436F"/>
    <w:rsid w:val="005645B9"/>
    <w:rsid w:val="005653C1"/>
    <w:rsid w:val="005677E6"/>
    <w:rsid w:val="0057058F"/>
    <w:rsid w:val="00570A0A"/>
    <w:rsid w:val="00570E8E"/>
    <w:rsid w:val="00570F03"/>
    <w:rsid w:val="005719F9"/>
    <w:rsid w:val="00571EA0"/>
    <w:rsid w:val="00572921"/>
    <w:rsid w:val="005736B9"/>
    <w:rsid w:val="00573C40"/>
    <w:rsid w:val="00573C99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77C"/>
    <w:rsid w:val="00580F4C"/>
    <w:rsid w:val="00581288"/>
    <w:rsid w:val="00581C7E"/>
    <w:rsid w:val="00582CC8"/>
    <w:rsid w:val="00584683"/>
    <w:rsid w:val="00585603"/>
    <w:rsid w:val="005858BA"/>
    <w:rsid w:val="00586808"/>
    <w:rsid w:val="00587252"/>
    <w:rsid w:val="005875F5"/>
    <w:rsid w:val="00590530"/>
    <w:rsid w:val="00591016"/>
    <w:rsid w:val="005924D6"/>
    <w:rsid w:val="0059295A"/>
    <w:rsid w:val="005935BF"/>
    <w:rsid w:val="00593859"/>
    <w:rsid w:val="00593A1B"/>
    <w:rsid w:val="00593A21"/>
    <w:rsid w:val="005949F9"/>
    <w:rsid w:val="00594C6B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1569"/>
    <w:rsid w:val="005A3201"/>
    <w:rsid w:val="005A4346"/>
    <w:rsid w:val="005A54AA"/>
    <w:rsid w:val="005A5B38"/>
    <w:rsid w:val="005A7981"/>
    <w:rsid w:val="005B029D"/>
    <w:rsid w:val="005B0C25"/>
    <w:rsid w:val="005B2787"/>
    <w:rsid w:val="005B29B3"/>
    <w:rsid w:val="005B3B6C"/>
    <w:rsid w:val="005B4F22"/>
    <w:rsid w:val="005B5140"/>
    <w:rsid w:val="005B59E2"/>
    <w:rsid w:val="005B5F4C"/>
    <w:rsid w:val="005B65EB"/>
    <w:rsid w:val="005B7610"/>
    <w:rsid w:val="005C050C"/>
    <w:rsid w:val="005C070D"/>
    <w:rsid w:val="005C0E45"/>
    <w:rsid w:val="005C1C8D"/>
    <w:rsid w:val="005C287C"/>
    <w:rsid w:val="005C288B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3421"/>
    <w:rsid w:val="005D4623"/>
    <w:rsid w:val="005D47F2"/>
    <w:rsid w:val="005D4DC9"/>
    <w:rsid w:val="005D5BAD"/>
    <w:rsid w:val="005D6208"/>
    <w:rsid w:val="005D64E8"/>
    <w:rsid w:val="005D69BA"/>
    <w:rsid w:val="005D7017"/>
    <w:rsid w:val="005D7DD2"/>
    <w:rsid w:val="005E07E5"/>
    <w:rsid w:val="005E125F"/>
    <w:rsid w:val="005E190A"/>
    <w:rsid w:val="005E28E7"/>
    <w:rsid w:val="005E2DB8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C66"/>
    <w:rsid w:val="005F4F10"/>
    <w:rsid w:val="005F5D2E"/>
    <w:rsid w:val="005F6BE5"/>
    <w:rsid w:val="005F713D"/>
    <w:rsid w:val="005F7CEB"/>
    <w:rsid w:val="005F7D8F"/>
    <w:rsid w:val="005F7E43"/>
    <w:rsid w:val="00600AC9"/>
    <w:rsid w:val="006013EE"/>
    <w:rsid w:val="00602390"/>
    <w:rsid w:val="006024BB"/>
    <w:rsid w:val="006027A3"/>
    <w:rsid w:val="00602B68"/>
    <w:rsid w:val="00602CCD"/>
    <w:rsid w:val="0060317A"/>
    <w:rsid w:val="00604088"/>
    <w:rsid w:val="006046B8"/>
    <w:rsid w:val="00604BE2"/>
    <w:rsid w:val="00604DDE"/>
    <w:rsid w:val="00604DF9"/>
    <w:rsid w:val="00605E5B"/>
    <w:rsid w:val="00605FB8"/>
    <w:rsid w:val="0060678F"/>
    <w:rsid w:val="006067AF"/>
    <w:rsid w:val="00606898"/>
    <w:rsid w:val="006107C3"/>
    <w:rsid w:val="00610953"/>
    <w:rsid w:val="006110F1"/>
    <w:rsid w:val="0061252C"/>
    <w:rsid w:val="006129E5"/>
    <w:rsid w:val="00614891"/>
    <w:rsid w:val="00614A8F"/>
    <w:rsid w:val="00614F7C"/>
    <w:rsid w:val="0061709B"/>
    <w:rsid w:val="006173C3"/>
    <w:rsid w:val="00617530"/>
    <w:rsid w:val="00620553"/>
    <w:rsid w:val="00620C52"/>
    <w:rsid w:val="00621E22"/>
    <w:rsid w:val="00623773"/>
    <w:rsid w:val="00625E21"/>
    <w:rsid w:val="00625E8F"/>
    <w:rsid w:val="006260FB"/>
    <w:rsid w:val="00626508"/>
    <w:rsid w:val="0062664C"/>
    <w:rsid w:val="006267BE"/>
    <w:rsid w:val="00626AF2"/>
    <w:rsid w:val="006271AE"/>
    <w:rsid w:val="0062752B"/>
    <w:rsid w:val="00627A32"/>
    <w:rsid w:val="00630251"/>
    <w:rsid w:val="00632175"/>
    <w:rsid w:val="0063361F"/>
    <w:rsid w:val="00633D30"/>
    <w:rsid w:val="006345A9"/>
    <w:rsid w:val="006350D6"/>
    <w:rsid w:val="00636925"/>
    <w:rsid w:val="00637C8A"/>
    <w:rsid w:val="00637E34"/>
    <w:rsid w:val="00640018"/>
    <w:rsid w:val="0064120E"/>
    <w:rsid w:val="00642211"/>
    <w:rsid w:val="006424B4"/>
    <w:rsid w:val="00642F6E"/>
    <w:rsid w:val="0064384E"/>
    <w:rsid w:val="00643C77"/>
    <w:rsid w:val="00644817"/>
    <w:rsid w:val="0064561D"/>
    <w:rsid w:val="00646682"/>
    <w:rsid w:val="00646686"/>
    <w:rsid w:val="00647894"/>
    <w:rsid w:val="006502CE"/>
    <w:rsid w:val="00650AE6"/>
    <w:rsid w:val="00651737"/>
    <w:rsid w:val="00652343"/>
    <w:rsid w:val="006524DB"/>
    <w:rsid w:val="00653D1B"/>
    <w:rsid w:val="00653D86"/>
    <w:rsid w:val="0065468F"/>
    <w:rsid w:val="0065507D"/>
    <w:rsid w:val="00655978"/>
    <w:rsid w:val="0065728B"/>
    <w:rsid w:val="0065793D"/>
    <w:rsid w:val="00657B2B"/>
    <w:rsid w:val="00657D05"/>
    <w:rsid w:val="00660459"/>
    <w:rsid w:val="00662109"/>
    <w:rsid w:val="00663341"/>
    <w:rsid w:val="00663899"/>
    <w:rsid w:val="00663A33"/>
    <w:rsid w:val="00663F7D"/>
    <w:rsid w:val="0066427B"/>
    <w:rsid w:val="006648C5"/>
    <w:rsid w:val="00664EB8"/>
    <w:rsid w:val="006654A0"/>
    <w:rsid w:val="00665702"/>
    <w:rsid w:val="00665C9C"/>
    <w:rsid w:val="00666DFE"/>
    <w:rsid w:val="0066700C"/>
    <w:rsid w:val="00667325"/>
    <w:rsid w:val="006674C9"/>
    <w:rsid w:val="006678E4"/>
    <w:rsid w:val="00667A2D"/>
    <w:rsid w:val="00670216"/>
    <w:rsid w:val="00670A09"/>
    <w:rsid w:val="00670E4D"/>
    <w:rsid w:val="00670FC4"/>
    <w:rsid w:val="00672095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5FC"/>
    <w:rsid w:val="006776A3"/>
    <w:rsid w:val="00677CE3"/>
    <w:rsid w:val="00677D7D"/>
    <w:rsid w:val="0068035E"/>
    <w:rsid w:val="00680492"/>
    <w:rsid w:val="0068109D"/>
    <w:rsid w:val="006830F6"/>
    <w:rsid w:val="0068472E"/>
    <w:rsid w:val="00684C4C"/>
    <w:rsid w:val="00685A99"/>
    <w:rsid w:val="00685B8B"/>
    <w:rsid w:val="006866EE"/>
    <w:rsid w:val="00686818"/>
    <w:rsid w:val="00686C0C"/>
    <w:rsid w:val="00686E8E"/>
    <w:rsid w:val="00687ECD"/>
    <w:rsid w:val="00690756"/>
    <w:rsid w:val="00690E87"/>
    <w:rsid w:val="006911C6"/>
    <w:rsid w:val="006911D7"/>
    <w:rsid w:val="006917EF"/>
    <w:rsid w:val="00691A11"/>
    <w:rsid w:val="00692DD1"/>
    <w:rsid w:val="006937AA"/>
    <w:rsid w:val="00693FF1"/>
    <w:rsid w:val="006942D7"/>
    <w:rsid w:val="00695A4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243"/>
    <w:rsid w:val="006A6109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697D"/>
    <w:rsid w:val="006B7C18"/>
    <w:rsid w:val="006B7E7D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2293"/>
    <w:rsid w:val="006D2EB3"/>
    <w:rsid w:val="006D5D37"/>
    <w:rsid w:val="006D5DE6"/>
    <w:rsid w:val="006D5F68"/>
    <w:rsid w:val="006D632D"/>
    <w:rsid w:val="006D6538"/>
    <w:rsid w:val="006D67A7"/>
    <w:rsid w:val="006E0C50"/>
    <w:rsid w:val="006E4FE5"/>
    <w:rsid w:val="006E5EED"/>
    <w:rsid w:val="006E696B"/>
    <w:rsid w:val="006E7C57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12"/>
    <w:rsid w:val="006F5E5D"/>
    <w:rsid w:val="006F6266"/>
    <w:rsid w:val="006F6C46"/>
    <w:rsid w:val="006F7DB1"/>
    <w:rsid w:val="006F7DFD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2DB1"/>
    <w:rsid w:val="0070508B"/>
    <w:rsid w:val="0071011C"/>
    <w:rsid w:val="0071037B"/>
    <w:rsid w:val="00711601"/>
    <w:rsid w:val="00711691"/>
    <w:rsid w:val="007121B3"/>
    <w:rsid w:val="00712436"/>
    <w:rsid w:val="007124D7"/>
    <w:rsid w:val="00713135"/>
    <w:rsid w:val="00714785"/>
    <w:rsid w:val="007152C5"/>
    <w:rsid w:val="00716F96"/>
    <w:rsid w:val="00720DC3"/>
    <w:rsid w:val="007215CC"/>
    <w:rsid w:val="00721EFB"/>
    <w:rsid w:val="00722E34"/>
    <w:rsid w:val="00722EAA"/>
    <w:rsid w:val="007233B4"/>
    <w:rsid w:val="00723668"/>
    <w:rsid w:val="0072387F"/>
    <w:rsid w:val="00723BB8"/>
    <w:rsid w:val="007241F0"/>
    <w:rsid w:val="007248AF"/>
    <w:rsid w:val="00724A30"/>
    <w:rsid w:val="007251E6"/>
    <w:rsid w:val="007304FE"/>
    <w:rsid w:val="0073096C"/>
    <w:rsid w:val="0073205E"/>
    <w:rsid w:val="0073228A"/>
    <w:rsid w:val="007325A6"/>
    <w:rsid w:val="007326A1"/>
    <w:rsid w:val="00732A34"/>
    <w:rsid w:val="00733F8F"/>
    <w:rsid w:val="007342C2"/>
    <w:rsid w:val="007361F8"/>
    <w:rsid w:val="00737610"/>
    <w:rsid w:val="00737832"/>
    <w:rsid w:val="00737F1D"/>
    <w:rsid w:val="00740811"/>
    <w:rsid w:val="0074101A"/>
    <w:rsid w:val="00741371"/>
    <w:rsid w:val="00742208"/>
    <w:rsid w:val="00742A8E"/>
    <w:rsid w:val="00743844"/>
    <w:rsid w:val="00746826"/>
    <w:rsid w:val="00746FD5"/>
    <w:rsid w:val="0074702B"/>
    <w:rsid w:val="00747D9F"/>
    <w:rsid w:val="007505F1"/>
    <w:rsid w:val="007507F5"/>
    <w:rsid w:val="00750A5F"/>
    <w:rsid w:val="007511DD"/>
    <w:rsid w:val="007511F0"/>
    <w:rsid w:val="007543A7"/>
    <w:rsid w:val="00754AFA"/>
    <w:rsid w:val="00754EF3"/>
    <w:rsid w:val="007556B0"/>
    <w:rsid w:val="00756AB6"/>
    <w:rsid w:val="00756BF3"/>
    <w:rsid w:val="0076030D"/>
    <w:rsid w:val="00760346"/>
    <w:rsid w:val="00760ABD"/>
    <w:rsid w:val="00760C99"/>
    <w:rsid w:val="0076145C"/>
    <w:rsid w:val="007622F8"/>
    <w:rsid w:val="0076255B"/>
    <w:rsid w:val="0076348B"/>
    <w:rsid w:val="007635FD"/>
    <w:rsid w:val="007648E7"/>
    <w:rsid w:val="0076543E"/>
    <w:rsid w:val="00765519"/>
    <w:rsid w:val="0076581B"/>
    <w:rsid w:val="00765902"/>
    <w:rsid w:val="0076654E"/>
    <w:rsid w:val="00766D9D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77F36"/>
    <w:rsid w:val="0078040B"/>
    <w:rsid w:val="007806C9"/>
    <w:rsid w:val="00781C67"/>
    <w:rsid w:val="00782858"/>
    <w:rsid w:val="00782C97"/>
    <w:rsid w:val="0078321B"/>
    <w:rsid w:val="00783BE9"/>
    <w:rsid w:val="00783F6F"/>
    <w:rsid w:val="00784DB6"/>
    <w:rsid w:val="00786A65"/>
    <w:rsid w:val="0078706A"/>
    <w:rsid w:val="0078747B"/>
    <w:rsid w:val="0078779C"/>
    <w:rsid w:val="007902DD"/>
    <w:rsid w:val="00790530"/>
    <w:rsid w:val="00790813"/>
    <w:rsid w:val="007910E3"/>
    <w:rsid w:val="0079169C"/>
    <w:rsid w:val="0079268B"/>
    <w:rsid w:val="007927B0"/>
    <w:rsid w:val="00792A7C"/>
    <w:rsid w:val="00792ADB"/>
    <w:rsid w:val="007935B7"/>
    <w:rsid w:val="00793A74"/>
    <w:rsid w:val="00795AB6"/>
    <w:rsid w:val="0079748C"/>
    <w:rsid w:val="007977A7"/>
    <w:rsid w:val="00797B2B"/>
    <w:rsid w:val="007A0C53"/>
    <w:rsid w:val="007A0D09"/>
    <w:rsid w:val="007A23F3"/>
    <w:rsid w:val="007A3B4D"/>
    <w:rsid w:val="007A3ECA"/>
    <w:rsid w:val="007A404B"/>
    <w:rsid w:val="007A4A69"/>
    <w:rsid w:val="007A61F3"/>
    <w:rsid w:val="007A6B9B"/>
    <w:rsid w:val="007A7E81"/>
    <w:rsid w:val="007B0C88"/>
    <w:rsid w:val="007B0D13"/>
    <w:rsid w:val="007B2C08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3F2"/>
    <w:rsid w:val="007D3D8C"/>
    <w:rsid w:val="007D3DC3"/>
    <w:rsid w:val="007D3E4D"/>
    <w:rsid w:val="007D40E4"/>
    <w:rsid w:val="007D4741"/>
    <w:rsid w:val="007D63E4"/>
    <w:rsid w:val="007D7CA2"/>
    <w:rsid w:val="007E0881"/>
    <w:rsid w:val="007E2348"/>
    <w:rsid w:val="007E32EE"/>
    <w:rsid w:val="007E360E"/>
    <w:rsid w:val="007E46A7"/>
    <w:rsid w:val="007E4C91"/>
    <w:rsid w:val="007E4D07"/>
    <w:rsid w:val="007E4D6E"/>
    <w:rsid w:val="007E5085"/>
    <w:rsid w:val="007E50A3"/>
    <w:rsid w:val="007E6672"/>
    <w:rsid w:val="007E79D7"/>
    <w:rsid w:val="007E7A37"/>
    <w:rsid w:val="007E7C61"/>
    <w:rsid w:val="007F0365"/>
    <w:rsid w:val="007F0B6E"/>
    <w:rsid w:val="007F0F7E"/>
    <w:rsid w:val="007F12B2"/>
    <w:rsid w:val="007F13F3"/>
    <w:rsid w:val="007F1421"/>
    <w:rsid w:val="007F16C5"/>
    <w:rsid w:val="007F1C73"/>
    <w:rsid w:val="007F21D8"/>
    <w:rsid w:val="007F236E"/>
    <w:rsid w:val="007F30C3"/>
    <w:rsid w:val="007F3120"/>
    <w:rsid w:val="007F48E6"/>
    <w:rsid w:val="007F7D09"/>
    <w:rsid w:val="00803149"/>
    <w:rsid w:val="00803482"/>
    <w:rsid w:val="00803DBC"/>
    <w:rsid w:val="008047E3"/>
    <w:rsid w:val="0080634A"/>
    <w:rsid w:val="0080640F"/>
    <w:rsid w:val="00806CF8"/>
    <w:rsid w:val="00806F7B"/>
    <w:rsid w:val="008104E1"/>
    <w:rsid w:val="00810B2F"/>
    <w:rsid w:val="00810F08"/>
    <w:rsid w:val="008112B5"/>
    <w:rsid w:val="008128A4"/>
    <w:rsid w:val="00812AB3"/>
    <w:rsid w:val="0081332D"/>
    <w:rsid w:val="0081431D"/>
    <w:rsid w:val="008159F2"/>
    <w:rsid w:val="00816248"/>
    <w:rsid w:val="0081672A"/>
    <w:rsid w:val="00820652"/>
    <w:rsid w:val="00820AC0"/>
    <w:rsid w:val="00820BA2"/>
    <w:rsid w:val="0082135C"/>
    <w:rsid w:val="00821BFA"/>
    <w:rsid w:val="0082313F"/>
    <w:rsid w:val="00823AC8"/>
    <w:rsid w:val="00824470"/>
    <w:rsid w:val="00824699"/>
    <w:rsid w:val="00824A15"/>
    <w:rsid w:val="00824E72"/>
    <w:rsid w:val="00825647"/>
    <w:rsid w:val="0082655F"/>
    <w:rsid w:val="008275AC"/>
    <w:rsid w:val="008275F3"/>
    <w:rsid w:val="00831A76"/>
    <w:rsid w:val="008320F3"/>
    <w:rsid w:val="00832CFB"/>
    <w:rsid w:val="0083306A"/>
    <w:rsid w:val="00833721"/>
    <w:rsid w:val="00835060"/>
    <w:rsid w:val="00837112"/>
    <w:rsid w:val="0084005F"/>
    <w:rsid w:val="0084052A"/>
    <w:rsid w:val="00840CD8"/>
    <w:rsid w:val="00841BAA"/>
    <w:rsid w:val="008423B9"/>
    <w:rsid w:val="00842719"/>
    <w:rsid w:val="00842ADF"/>
    <w:rsid w:val="008433AC"/>
    <w:rsid w:val="008435E3"/>
    <w:rsid w:val="008436E3"/>
    <w:rsid w:val="00844C1C"/>
    <w:rsid w:val="00845D0B"/>
    <w:rsid w:val="00846443"/>
    <w:rsid w:val="008477F7"/>
    <w:rsid w:val="008502E5"/>
    <w:rsid w:val="00850383"/>
    <w:rsid w:val="00850E50"/>
    <w:rsid w:val="00850FB6"/>
    <w:rsid w:val="0085112D"/>
    <w:rsid w:val="00851328"/>
    <w:rsid w:val="00851FF9"/>
    <w:rsid w:val="0085333B"/>
    <w:rsid w:val="00853A21"/>
    <w:rsid w:val="00853BFB"/>
    <w:rsid w:val="00854121"/>
    <w:rsid w:val="008545ED"/>
    <w:rsid w:val="00855FE5"/>
    <w:rsid w:val="008566B7"/>
    <w:rsid w:val="008569EA"/>
    <w:rsid w:val="00856A02"/>
    <w:rsid w:val="00856E2B"/>
    <w:rsid w:val="00856E35"/>
    <w:rsid w:val="008579BF"/>
    <w:rsid w:val="00857ABD"/>
    <w:rsid w:val="00857E49"/>
    <w:rsid w:val="00860587"/>
    <w:rsid w:val="00860949"/>
    <w:rsid w:val="00860975"/>
    <w:rsid w:val="00860A6F"/>
    <w:rsid w:val="00860B27"/>
    <w:rsid w:val="00862264"/>
    <w:rsid w:val="00864356"/>
    <w:rsid w:val="0086472E"/>
    <w:rsid w:val="00865D8D"/>
    <w:rsid w:val="00866CCF"/>
    <w:rsid w:val="00867024"/>
    <w:rsid w:val="00867A4F"/>
    <w:rsid w:val="008700E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0CE"/>
    <w:rsid w:val="00881D16"/>
    <w:rsid w:val="00882384"/>
    <w:rsid w:val="0088273D"/>
    <w:rsid w:val="00884BE7"/>
    <w:rsid w:val="00884FFD"/>
    <w:rsid w:val="00885237"/>
    <w:rsid w:val="00885731"/>
    <w:rsid w:val="00885F52"/>
    <w:rsid w:val="008860C1"/>
    <w:rsid w:val="0088614A"/>
    <w:rsid w:val="008865AA"/>
    <w:rsid w:val="00886914"/>
    <w:rsid w:val="00890946"/>
    <w:rsid w:val="00890C51"/>
    <w:rsid w:val="0089103B"/>
    <w:rsid w:val="00891B62"/>
    <w:rsid w:val="00892E45"/>
    <w:rsid w:val="00893910"/>
    <w:rsid w:val="008949E1"/>
    <w:rsid w:val="008949F7"/>
    <w:rsid w:val="008959AE"/>
    <w:rsid w:val="00895CA5"/>
    <w:rsid w:val="00896629"/>
    <w:rsid w:val="0089775C"/>
    <w:rsid w:val="008A1671"/>
    <w:rsid w:val="008A16DE"/>
    <w:rsid w:val="008A1CEA"/>
    <w:rsid w:val="008A21F0"/>
    <w:rsid w:val="008A24B2"/>
    <w:rsid w:val="008A3345"/>
    <w:rsid w:val="008A4277"/>
    <w:rsid w:val="008A46FF"/>
    <w:rsid w:val="008B1F1F"/>
    <w:rsid w:val="008B2F82"/>
    <w:rsid w:val="008B34E2"/>
    <w:rsid w:val="008B38FC"/>
    <w:rsid w:val="008B4405"/>
    <w:rsid w:val="008B4827"/>
    <w:rsid w:val="008B4FE1"/>
    <w:rsid w:val="008B62A5"/>
    <w:rsid w:val="008B6D64"/>
    <w:rsid w:val="008B7752"/>
    <w:rsid w:val="008B7DDA"/>
    <w:rsid w:val="008C0293"/>
    <w:rsid w:val="008C1EF3"/>
    <w:rsid w:val="008C3E99"/>
    <w:rsid w:val="008C497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0BD9"/>
    <w:rsid w:val="008E1FC5"/>
    <w:rsid w:val="008E2769"/>
    <w:rsid w:val="008E3598"/>
    <w:rsid w:val="008E477F"/>
    <w:rsid w:val="008E4835"/>
    <w:rsid w:val="008E4A5F"/>
    <w:rsid w:val="008E5E28"/>
    <w:rsid w:val="008E61DB"/>
    <w:rsid w:val="008E6C3E"/>
    <w:rsid w:val="008E75B9"/>
    <w:rsid w:val="008E7A8E"/>
    <w:rsid w:val="008F05C7"/>
    <w:rsid w:val="008F06A3"/>
    <w:rsid w:val="008F1599"/>
    <w:rsid w:val="008F1B39"/>
    <w:rsid w:val="008F229B"/>
    <w:rsid w:val="008F24B9"/>
    <w:rsid w:val="008F260C"/>
    <w:rsid w:val="008F3F3F"/>
    <w:rsid w:val="008F4965"/>
    <w:rsid w:val="008F5D9C"/>
    <w:rsid w:val="008F5DED"/>
    <w:rsid w:val="008F6E06"/>
    <w:rsid w:val="00900632"/>
    <w:rsid w:val="00900878"/>
    <w:rsid w:val="00900E61"/>
    <w:rsid w:val="00901576"/>
    <w:rsid w:val="0090184E"/>
    <w:rsid w:val="0090226B"/>
    <w:rsid w:val="00903634"/>
    <w:rsid w:val="0090367F"/>
    <w:rsid w:val="0090429E"/>
    <w:rsid w:val="009043A4"/>
    <w:rsid w:val="009044A3"/>
    <w:rsid w:val="00905243"/>
    <w:rsid w:val="009054AA"/>
    <w:rsid w:val="0090590E"/>
    <w:rsid w:val="009070BD"/>
    <w:rsid w:val="00907836"/>
    <w:rsid w:val="009100C0"/>
    <w:rsid w:val="009108D1"/>
    <w:rsid w:val="00910998"/>
    <w:rsid w:val="009109A9"/>
    <w:rsid w:val="00911CFD"/>
    <w:rsid w:val="009120CC"/>
    <w:rsid w:val="0091302B"/>
    <w:rsid w:val="00913B95"/>
    <w:rsid w:val="00913BC5"/>
    <w:rsid w:val="00913F9C"/>
    <w:rsid w:val="009141AB"/>
    <w:rsid w:val="00915C82"/>
    <w:rsid w:val="00916026"/>
    <w:rsid w:val="009162A1"/>
    <w:rsid w:val="0091631A"/>
    <w:rsid w:val="00916439"/>
    <w:rsid w:val="009166BA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6E97"/>
    <w:rsid w:val="00927CA2"/>
    <w:rsid w:val="00930428"/>
    <w:rsid w:val="00930A20"/>
    <w:rsid w:val="00930C65"/>
    <w:rsid w:val="00932230"/>
    <w:rsid w:val="009329D6"/>
    <w:rsid w:val="00932E69"/>
    <w:rsid w:val="009337A0"/>
    <w:rsid w:val="009341C2"/>
    <w:rsid w:val="0093486C"/>
    <w:rsid w:val="0093591D"/>
    <w:rsid w:val="00936F20"/>
    <w:rsid w:val="009370B6"/>
    <w:rsid w:val="00937748"/>
    <w:rsid w:val="0094041C"/>
    <w:rsid w:val="0094055A"/>
    <w:rsid w:val="00941128"/>
    <w:rsid w:val="00941763"/>
    <w:rsid w:val="009418E0"/>
    <w:rsid w:val="009420A2"/>
    <w:rsid w:val="00942835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CC"/>
    <w:rsid w:val="00952289"/>
    <w:rsid w:val="00953CF5"/>
    <w:rsid w:val="00954597"/>
    <w:rsid w:val="009549A5"/>
    <w:rsid w:val="00955EB7"/>
    <w:rsid w:val="00956299"/>
    <w:rsid w:val="0095645F"/>
    <w:rsid w:val="00956DF0"/>
    <w:rsid w:val="00956F7A"/>
    <w:rsid w:val="00957FDC"/>
    <w:rsid w:val="00960574"/>
    <w:rsid w:val="009613C3"/>
    <w:rsid w:val="00961816"/>
    <w:rsid w:val="00961C5D"/>
    <w:rsid w:val="00961DB9"/>
    <w:rsid w:val="00961FD9"/>
    <w:rsid w:val="00962577"/>
    <w:rsid w:val="00962E10"/>
    <w:rsid w:val="0096332A"/>
    <w:rsid w:val="00963425"/>
    <w:rsid w:val="00963C0C"/>
    <w:rsid w:val="00964124"/>
    <w:rsid w:val="00964FD2"/>
    <w:rsid w:val="00965548"/>
    <w:rsid w:val="009664A3"/>
    <w:rsid w:val="00966D84"/>
    <w:rsid w:val="00967F9B"/>
    <w:rsid w:val="009702E9"/>
    <w:rsid w:val="009704DA"/>
    <w:rsid w:val="0097079F"/>
    <w:rsid w:val="0097105C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5F60"/>
    <w:rsid w:val="009760D3"/>
    <w:rsid w:val="009765A2"/>
    <w:rsid w:val="00976CF2"/>
    <w:rsid w:val="00976FB8"/>
    <w:rsid w:val="009771EA"/>
    <w:rsid w:val="00977646"/>
    <w:rsid w:val="009804A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2838"/>
    <w:rsid w:val="009A2A12"/>
    <w:rsid w:val="009A33E6"/>
    <w:rsid w:val="009A5069"/>
    <w:rsid w:val="009A51AD"/>
    <w:rsid w:val="009A73B8"/>
    <w:rsid w:val="009B00D0"/>
    <w:rsid w:val="009B0BEF"/>
    <w:rsid w:val="009B1F5C"/>
    <w:rsid w:val="009B2EA4"/>
    <w:rsid w:val="009B3CC3"/>
    <w:rsid w:val="009B3FC8"/>
    <w:rsid w:val="009B44DD"/>
    <w:rsid w:val="009B456F"/>
    <w:rsid w:val="009B58B5"/>
    <w:rsid w:val="009B64E7"/>
    <w:rsid w:val="009B6CB2"/>
    <w:rsid w:val="009B6F17"/>
    <w:rsid w:val="009B7635"/>
    <w:rsid w:val="009C0041"/>
    <w:rsid w:val="009C0E26"/>
    <w:rsid w:val="009C1BD7"/>
    <w:rsid w:val="009C1C8A"/>
    <w:rsid w:val="009C1D1C"/>
    <w:rsid w:val="009C2294"/>
    <w:rsid w:val="009C24AA"/>
    <w:rsid w:val="009C28D8"/>
    <w:rsid w:val="009C2A8D"/>
    <w:rsid w:val="009C40AB"/>
    <w:rsid w:val="009C413E"/>
    <w:rsid w:val="009C49FD"/>
    <w:rsid w:val="009C57DA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68D"/>
    <w:rsid w:val="009D47A4"/>
    <w:rsid w:val="009D4939"/>
    <w:rsid w:val="009D4A06"/>
    <w:rsid w:val="009D5B11"/>
    <w:rsid w:val="009D5EF3"/>
    <w:rsid w:val="009D617F"/>
    <w:rsid w:val="009D71DE"/>
    <w:rsid w:val="009E05D7"/>
    <w:rsid w:val="009E0A2C"/>
    <w:rsid w:val="009E0BCA"/>
    <w:rsid w:val="009E113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6AC3"/>
    <w:rsid w:val="009F7537"/>
    <w:rsid w:val="009F7A1B"/>
    <w:rsid w:val="009F7C88"/>
    <w:rsid w:val="00A0093C"/>
    <w:rsid w:val="00A014E3"/>
    <w:rsid w:val="00A01842"/>
    <w:rsid w:val="00A01A43"/>
    <w:rsid w:val="00A028CF"/>
    <w:rsid w:val="00A02C1B"/>
    <w:rsid w:val="00A03716"/>
    <w:rsid w:val="00A03CD4"/>
    <w:rsid w:val="00A044C7"/>
    <w:rsid w:val="00A05CFD"/>
    <w:rsid w:val="00A06256"/>
    <w:rsid w:val="00A07024"/>
    <w:rsid w:val="00A07677"/>
    <w:rsid w:val="00A07AC0"/>
    <w:rsid w:val="00A07B0F"/>
    <w:rsid w:val="00A07F3F"/>
    <w:rsid w:val="00A103BB"/>
    <w:rsid w:val="00A10E70"/>
    <w:rsid w:val="00A1103A"/>
    <w:rsid w:val="00A110FA"/>
    <w:rsid w:val="00A11C8E"/>
    <w:rsid w:val="00A12D98"/>
    <w:rsid w:val="00A13C61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3AEA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513E"/>
    <w:rsid w:val="00A35168"/>
    <w:rsid w:val="00A361CF"/>
    <w:rsid w:val="00A362C1"/>
    <w:rsid w:val="00A36867"/>
    <w:rsid w:val="00A43334"/>
    <w:rsid w:val="00A43A52"/>
    <w:rsid w:val="00A441B6"/>
    <w:rsid w:val="00A448BA"/>
    <w:rsid w:val="00A451CB"/>
    <w:rsid w:val="00A4621A"/>
    <w:rsid w:val="00A47C53"/>
    <w:rsid w:val="00A50272"/>
    <w:rsid w:val="00A50D18"/>
    <w:rsid w:val="00A51717"/>
    <w:rsid w:val="00A51B66"/>
    <w:rsid w:val="00A52BA5"/>
    <w:rsid w:val="00A53914"/>
    <w:rsid w:val="00A54447"/>
    <w:rsid w:val="00A549CE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1D5"/>
    <w:rsid w:val="00A67FC0"/>
    <w:rsid w:val="00A702F8"/>
    <w:rsid w:val="00A70D56"/>
    <w:rsid w:val="00A7188B"/>
    <w:rsid w:val="00A73C2A"/>
    <w:rsid w:val="00A73D87"/>
    <w:rsid w:val="00A744B2"/>
    <w:rsid w:val="00A76AC2"/>
    <w:rsid w:val="00A76DD9"/>
    <w:rsid w:val="00A774AA"/>
    <w:rsid w:val="00A779F5"/>
    <w:rsid w:val="00A801E6"/>
    <w:rsid w:val="00A81862"/>
    <w:rsid w:val="00A8214F"/>
    <w:rsid w:val="00A83492"/>
    <w:rsid w:val="00A863A0"/>
    <w:rsid w:val="00A866A0"/>
    <w:rsid w:val="00A868CE"/>
    <w:rsid w:val="00A86C55"/>
    <w:rsid w:val="00A86E52"/>
    <w:rsid w:val="00A871F3"/>
    <w:rsid w:val="00A87C3E"/>
    <w:rsid w:val="00A90CC7"/>
    <w:rsid w:val="00A91CEF"/>
    <w:rsid w:val="00A9209A"/>
    <w:rsid w:val="00A92260"/>
    <w:rsid w:val="00A93278"/>
    <w:rsid w:val="00A93BA1"/>
    <w:rsid w:val="00A93D95"/>
    <w:rsid w:val="00A93F4B"/>
    <w:rsid w:val="00A94382"/>
    <w:rsid w:val="00A949CE"/>
    <w:rsid w:val="00A9630C"/>
    <w:rsid w:val="00A96614"/>
    <w:rsid w:val="00A96969"/>
    <w:rsid w:val="00A96B09"/>
    <w:rsid w:val="00A96E0A"/>
    <w:rsid w:val="00A9735A"/>
    <w:rsid w:val="00AA002F"/>
    <w:rsid w:val="00AA115F"/>
    <w:rsid w:val="00AA164E"/>
    <w:rsid w:val="00AA170C"/>
    <w:rsid w:val="00AA6B80"/>
    <w:rsid w:val="00AA71B8"/>
    <w:rsid w:val="00AA7626"/>
    <w:rsid w:val="00AA7E96"/>
    <w:rsid w:val="00AB0A1E"/>
    <w:rsid w:val="00AB0E39"/>
    <w:rsid w:val="00AB1BEC"/>
    <w:rsid w:val="00AB236E"/>
    <w:rsid w:val="00AB2401"/>
    <w:rsid w:val="00AB2842"/>
    <w:rsid w:val="00AB2A34"/>
    <w:rsid w:val="00AB2E67"/>
    <w:rsid w:val="00AB32BD"/>
    <w:rsid w:val="00AB3A01"/>
    <w:rsid w:val="00AB43C7"/>
    <w:rsid w:val="00AB585E"/>
    <w:rsid w:val="00AB58BE"/>
    <w:rsid w:val="00AB5A59"/>
    <w:rsid w:val="00AB5D90"/>
    <w:rsid w:val="00AB63B5"/>
    <w:rsid w:val="00AB66DF"/>
    <w:rsid w:val="00AB744C"/>
    <w:rsid w:val="00AB7555"/>
    <w:rsid w:val="00AB769F"/>
    <w:rsid w:val="00AC111F"/>
    <w:rsid w:val="00AC133C"/>
    <w:rsid w:val="00AC1C92"/>
    <w:rsid w:val="00AC2A48"/>
    <w:rsid w:val="00AC2DD6"/>
    <w:rsid w:val="00AC4D8A"/>
    <w:rsid w:val="00AC4ECB"/>
    <w:rsid w:val="00AC537C"/>
    <w:rsid w:val="00AC5A0F"/>
    <w:rsid w:val="00AC5B3B"/>
    <w:rsid w:val="00AC60E5"/>
    <w:rsid w:val="00AC69B9"/>
    <w:rsid w:val="00AC715E"/>
    <w:rsid w:val="00AC7A62"/>
    <w:rsid w:val="00AD04A4"/>
    <w:rsid w:val="00AD09BB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47F3"/>
    <w:rsid w:val="00AD5005"/>
    <w:rsid w:val="00AD5957"/>
    <w:rsid w:val="00AD7135"/>
    <w:rsid w:val="00AD78C4"/>
    <w:rsid w:val="00AD7F72"/>
    <w:rsid w:val="00AE06EF"/>
    <w:rsid w:val="00AE0FE2"/>
    <w:rsid w:val="00AE13EB"/>
    <w:rsid w:val="00AE1BF9"/>
    <w:rsid w:val="00AE200E"/>
    <w:rsid w:val="00AE25AC"/>
    <w:rsid w:val="00AE30C7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AFC"/>
    <w:rsid w:val="00B06E51"/>
    <w:rsid w:val="00B07379"/>
    <w:rsid w:val="00B079AA"/>
    <w:rsid w:val="00B07B1C"/>
    <w:rsid w:val="00B07C5A"/>
    <w:rsid w:val="00B07F7B"/>
    <w:rsid w:val="00B10418"/>
    <w:rsid w:val="00B10581"/>
    <w:rsid w:val="00B11C00"/>
    <w:rsid w:val="00B11C7E"/>
    <w:rsid w:val="00B11CE8"/>
    <w:rsid w:val="00B120D5"/>
    <w:rsid w:val="00B1257A"/>
    <w:rsid w:val="00B125B2"/>
    <w:rsid w:val="00B1265B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94D"/>
    <w:rsid w:val="00B22F4F"/>
    <w:rsid w:val="00B23AD1"/>
    <w:rsid w:val="00B23C89"/>
    <w:rsid w:val="00B2525D"/>
    <w:rsid w:val="00B25AEA"/>
    <w:rsid w:val="00B25E0D"/>
    <w:rsid w:val="00B26C92"/>
    <w:rsid w:val="00B27463"/>
    <w:rsid w:val="00B27663"/>
    <w:rsid w:val="00B27B61"/>
    <w:rsid w:val="00B305EA"/>
    <w:rsid w:val="00B30E17"/>
    <w:rsid w:val="00B322A6"/>
    <w:rsid w:val="00B32E26"/>
    <w:rsid w:val="00B34658"/>
    <w:rsid w:val="00B36902"/>
    <w:rsid w:val="00B3725F"/>
    <w:rsid w:val="00B377E7"/>
    <w:rsid w:val="00B378C2"/>
    <w:rsid w:val="00B37AB0"/>
    <w:rsid w:val="00B37B02"/>
    <w:rsid w:val="00B403C8"/>
    <w:rsid w:val="00B403F7"/>
    <w:rsid w:val="00B406FB"/>
    <w:rsid w:val="00B40859"/>
    <w:rsid w:val="00B40968"/>
    <w:rsid w:val="00B40A5A"/>
    <w:rsid w:val="00B412AB"/>
    <w:rsid w:val="00B413A3"/>
    <w:rsid w:val="00B41AEA"/>
    <w:rsid w:val="00B41D8C"/>
    <w:rsid w:val="00B4271E"/>
    <w:rsid w:val="00B430F6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4EF"/>
    <w:rsid w:val="00B60EB1"/>
    <w:rsid w:val="00B612BC"/>
    <w:rsid w:val="00B614AD"/>
    <w:rsid w:val="00B61D8B"/>
    <w:rsid w:val="00B62743"/>
    <w:rsid w:val="00B629A5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2F7"/>
    <w:rsid w:val="00B7179C"/>
    <w:rsid w:val="00B719CE"/>
    <w:rsid w:val="00B72AF3"/>
    <w:rsid w:val="00B72E33"/>
    <w:rsid w:val="00B73015"/>
    <w:rsid w:val="00B7465D"/>
    <w:rsid w:val="00B74861"/>
    <w:rsid w:val="00B74E3B"/>
    <w:rsid w:val="00B750C0"/>
    <w:rsid w:val="00B75B03"/>
    <w:rsid w:val="00B7634D"/>
    <w:rsid w:val="00B765BB"/>
    <w:rsid w:val="00B76B80"/>
    <w:rsid w:val="00B770E0"/>
    <w:rsid w:val="00B77174"/>
    <w:rsid w:val="00B80780"/>
    <w:rsid w:val="00B80B64"/>
    <w:rsid w:val="00B825D7"/>
    <w:rsid w:val="00B82A39"/>
    <w:rsid w:val="00B84C90"/>
    <w:rsid w:val="00B8619E"/>
    <w:rsid w:val="00B86701"/>
    <w:rsid w:val="00B87F92"/>
    <w:rsid w:val="00B9113E"/>
    <w:rsid w:val="00B91CBE"/>
    <w:rsid w:val="00B923E7"/>
    <w:rsid w:val="00B92924"/>
    <w:rsid w:val="00B9373C"/>
    <w:rsid w:val="00B93A8D"/>
    <w:rsid w:val="00B93B56"/>
    <w:rsid w:val="00B93F33"/>
    <w:rsid w:val="00B95E46"/>
    <w:rsid w:val="00B97B23"/>
    <w:rsid w:val="00B97C65"/>
    <w:rsid w:val="00B97DDA"/>
    <w:rsid w:val="00BA1234"/>
    <w:rsid w:val="00BA279C"/>
    <w:rsid w:val="00BA338A"/>
    <w:rsid w:val="00BA38CE"/>
    <w:rsid w:val="00BA407B"/>
    <w:rsid w:val="00BA4191"/>
    <w:rsid w:val="00BA4593"/>
    <w:rsid w:val="00BA5538"/>
    <w:rsid w:val="00BA7402"/>
    <w:rsid w:val="00BA7F33"/>
    <w:rsid w:val="00BB1368"/>
    <w:rsid w:val="00BB2364"/>
    <w:rsid w:val="00BB2675"/>
    <w:rsid w:val="00BB268C"/>
    <w:rsid w:val="00BB344A"/>
    <w:rsid w:val="00BB3684"/>
    <w:rsid w:val="00BB3D53"/>
    <w:rsid w:val="00BB3FC6"/>
    <w:rsid w:val="00BB4092"/>
    <w:rsid w:val="00BB4659"/>
    <w:rsid w:val="00BB5B24"/>
    <w:rsid w:val="00BB65FA"/>
    <w:rsid w:val="00BB7B52"/>
    <w:rsid w:val="00BC0C9B"/>
    <w:rsid w:val="00BC1A8B"/>
    <w:rsid w:val="00BC3D1D"/>
    <w:rsid w:val="00BC470C"/>
    <w:rsid w:val="00BC5CD5"/>
    <w:rsid w:val="00BC64FA"/>
    <w:rsid w:val="00BC65A1"/>
    <w:rsid w:val="00BC6AA5"/>
    <w:rsid w:val="00BC6DA9"/>
    <w:rsid w:val="00BC7B92"/>
    <w:rsid w:val="00BC7D28"/>
    <w:rsid w:val="00BD0157"/>
    <w:rsid w:val="00BD1694"/>
    <w:rsid w:val="00BD321C"/>
    <w:rsid w:val="00BD394C"/>
    <w:rsid w:val="00BD3DE1"/>
    <w:rsid w:val="00BD424D"/>
    <w:rsid w:val="00BD4EF3"/>
    <w:rsid w:val="00BD6752"/>
    <w:rsid w:val="00BD6D69"/>
    <w:rsid w:val="00BD7793"/>
    <w:rsid w:val="00BE0377"/>
    <w:rsid w:val="00BE19E2"/>
    <w:rsid w:val="00BE260D"/>
    <w:rsid w:val="00BE32C4"/>
    <w:rsid w:val="00BE3362"/>
    <w:rsid w:val="00BE3D72"/>
    <w:rsid w:val="00BE4985"/>
    <w:rsid w:val="00BE4A3C"/>
    <w:rsid w:val="00BE4F35"/>
    <w:rsid w:val="00BE5B57"/>
    <w:rsid w:val="00BE5DF2"/>
    <w:rsid w:val="00BE5EBC"/>
    <w:rsid w:val="00BE6A2D"/>
    <w:rsid w:val="00BE6CE3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CAE"/>
    <w:rsid w:val="00C03D2B"/>
    <w:rsid w:val="00C043A9"/>
    <w:rsid w:val="00C04C79"/>
    <w:rsid w:val="00C04F6B"/>
    <w:rsid w:val="00C05612"/>
    <w:rsid w:val="00C05D94"/>
    <w:rsid w:val="00C060C0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6E"/>
    <w:rsid w:val="00C14C9F"/>
    <w:rsid w:val="00C1586E"/>
    <w:rsid w:val="00C16841"/>
    <w:rsid w:val="00C1785D"/>
    <w:rsid w:val="00C17E36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9A6"/>
    <w:rsid w:val="00C25C1C"/>
    <w:rsid w:val="00C26492"/>
    <w:rsid w:val="00C269F6"/>
    <w:rsid w:val="00C27430"/>
    <w:rsid w:val="00C274BE"/>
    <w:rsid w:val="00C275FF"/>
    <w:rsid w:val="00C30508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37FD8"/>
    <w:rsid w:val="00C403DE"/>
    <w:rsid w:val="00C40A2F"/>
    <w:rsid w:val="00C413DD"/>
    <w:rsid w:val="00C41996"/>
    <w:rsid w:val="00C41CE8"/>
    <w:rsid w:val="00C427E7"/>
    <w:rsid w:val="00C42C2F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BF4"/>
    <w:rsid w:val="00C46C1A"/>
    <w:rsid w:val="00C46E7B"/>
    <w:rsid w:val="00C4784D"/>
    <w:rsid w:val="00C479C1"/>
    <w:rsid w:val="00C47CDF"/>
    <w:rsid w:val="00C50217"/>
    <w:rsid w:val="00C50477"/>
    <w:rsid w:val="00C507B3"/>
    <w:rsid w:val="00C5151C"/>
    <w:rsid w:val="00C51919"/>
    <w:rsid w:val="00C52167"/>
    <w:rsid w:val="00C52847"/>
    <w:rsid w:val="00C53787"/>
    <w:rsid w:val="00C53EC8"/>
    <w:rsid w:val="00C54B3A"/>
    <w:rsid w:val="00C5558A"/>
    <w:rsid w:val="00C55FFD"/>
    <w:rsid w:val="00C56132"/>
    <w:rsid w:val="00C56EFD"/>
    <w:rsid w:val="00C5758E"/>
    <w:rsid w:val="00C57E80"/>
    <w:rsid w:val="00C60198"/>
    <w:rsid w:val="00C60F81"/>
    <w:rsid w:val="00C61860"/>
    <w:rsid w:val="00C62E2E"/>
    <w:rsid w:val="00C62F69"/>
    <w:rsid w:val="00C63191"/>
    <w:rsid w:val="00C640A5"/>
    <w:rsid w:val="00C6487F"/>
    <w:rsid w:val="00C6491D"/>
    <w:rsid w:val="00C64BC4"/>
    <w:rsid w:val="00C64BD2"/>
    <w:rsid w:val="00C6541D"/>
    <w:rsid w:val="00C6548E"/>
    <w:rsid w:val="00C6552B"/>
    <w:rsid w:val="00C674E4"/>
    <w:rsid w:val="00C67F3B"/>
    <w:rsid w:val="00C707CC"/>
    <w:rsid w:val="00C710DA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B5A"/>
    <w:rsid w:val="00C82D8F"/>
    <w:rsid w:val="00C8363C"/>
    <w:rsid w:val="00C83F4E"/>
    <w:rsid w:val="00C85FE1"/>
    <w:rsid w:val="00C86822"/>
    <w:rsid w:val="00C86F8C"/>
    <w:rsid w:val="00C87260"/>
    <w:rsid w:val="00C877E8"/>
    <w:rsid w:val="00C90715"/>
    <w:rsid w:val="00C908F9"/>
    <w:rsid w:val="00C92E62"/>
    <w:rsid w:val="00C9446C"/>
    <w:rsid w:val="00C94509"/>
    <w:rsid w:val="00C94674"/>
    <w:rsid w:val="00C96205"/>
    <w:rsid w:val="00C964E6"/>
    <w:rsid w:val="00C97337"/>
    <w:rsid w:val="00C9773C"/>
    <w:rsid w:val="00C97BBC"/>
    <w:rsid w:val="00CA062E"/>
    <w:rsid w:val="00CA089F"/>
    <w:rsid w:val="00CA0D47"/>
    <w:rsid w:val="00CA1957"/>
    <w:rsid w:val="00CA2AEE"/>
    <w:rsid w:val="00CA2CF6"/>
    <w:rsid w:val="00CA3E84"/>
    <w:rsid w:val="00CA408B"/>
    <w:rsid w:val="00CA4F87"/>
    <w:rsid w:val="00CA50B8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6C"/>
    <w:rsid w:val="00CB65E8"/>
    <w:rsid w:val="00CB70C6"/>
    <w:rsid w:val="00CB7249"/>
    <w:rsid w:val="00CB7367"/>
    <w:rsid w:val="00CB7A35"/>
    <w:rsid w:val="00CB7DB5"/>
    <w:rsid w:val="00CC04CA"/>
    <w:rsid w:val="00CC1056"/>
    <w:rsid w:val="00CC3413"/>
    <w:rsid w:val="00CC41D4"/>
    <w:rsid w:val="00CC497F"/>
    <w:rsid w:val="00CC679F"/>
    <w:rsid w:val="00CC6BDF"/>
    <w:rsid w:val="00CC70AD"/>
    <w:rsid w:val="00CC7215"/>
    <w:rsid w:val="00CC7F1E"/>
    <w:rsid w:val="00CD0934"/>
    <w:rsid w:val="00CD102F"/>
    <w:rsid w:val="00CD301B"/>
    <w:rsid w:val="00CD3272"/>
    <w:rsid w:val="00CD4FBB"/>
    <w:rsid w:val="00CD5019"/>
    <w:rsid w:val="00CD5665"/>
    <w:rsid w:val="00CD6E21"/>
    <w:rsid w:val="00CD7810"/>
    <w:rsid w:val="00CE1C63"/>
    <w:rsid w:val="00CE23EA"/>
    <w:rsid w:val="00CE48D4"/>
    <w:rsid w:val="00CE4BF1"/>
    <w:rsid w:val="00CE5922"/>
    <w:rsid w:val="00CE6BA4"/>
    <w:rsid w:val="00CE7004"/>
    <w:rsid w:val="00CE7503"/>
    <w:rsid w:val="00CE760C"/>
    <w:rsid w:val="00CF08A7"/>
    <w:rsid w:val="00CF08CD"/>
    <w:rsid w:val="00CF0DA8"/>
    <w:rsid w:val="00CF0FF3"/>
    <w:rsid w:val="00CF148F"/>
    <w:rsid w:val="00CF1700"/>
    <w:rsid w:val="00CF1D22"/>
    <w:rsid w:val="00CF2728"/>
    <w:rsid w:val="00CF546A"/>
    <w:rsid w:val="00CF5831"/>
    <w:rsid w:val="00CF6A74"/>
    <w:rsid w:val="00CF6EEE"/>
    <w:rsid w:val="00CF7F80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6E2B"/>
    <w:rsid w:val="00D17E08"/>
    <w:rsid w:val="00D21543"/>
    <w:rsid w:val="00D21D39"/>
    <w:rsid w:val="00D23387"/>
    <w:rsid w:val="00D236FD"/>
    <w:rsid w:val="00D23C10"/>
    <w:rsid w:val="00D23CC0"/>
    <w:rsid w:val="00D23D0E"/>
    <w:rsid w:val="00D243E2"/>
    <w:rsid w:val="00D24AF3"/>
    <w:rsid w:val="00D266A2"/>
    <w:rsid w:val="00D26759"/>
    <w:rsid w:val="00D26796"/>
    <w:rsid w:val="00D273F2"/>
    <w:rsid w:val="00D274CB"/>
    <w:rsid w:val="00D2768B"/>
    <w:rsid w:val="00D305E4"/>
    <w:rsid w:val="00D30665"/>
    <w:rsid w:val="00D31C39"/>
    <w:rsid w:val="00D31CC5"/>
    <w:rsid w:val="00D32188"/>
    <w:rsid w:val="00D32282"/>
    <w:rsid w:val="00D328F2"/>
    <w:rsid w:val="00D32A1F"/>
    <w:rsid w:val="00D33BDE"/>
    <w:rsid w:val="00D34387"/>
    <w:rsid w:val="00D343FE"/>
    <w:rsid w:val="00D34974"/>
    <w:rsid w:val="00D34ECB"/>
    <w:rsid w:val="00D351A7"/>
    <w:rsid w:val="00D35A2E"/>
    <w:rsid w:val="00D37D07"/>
    <w:rsid w:val="00D37F4A"/>
    <w:rsid w:val="00D4057D"/>
    <w:rsid w:val="00D407DF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478E1"/>
    <w:rsid w:val="00D5137C"/>
    <w:rsid w:val="00D513D0"/>
    <w:rsid w:val="00D5162E"/>
    <w:rsid w:val="00D531A9"/>
    <w:rsid w:val="00D5344B"/>
    <w:rsid w:val="00D55BEB"/>
    <w:rsid w:val="00D55C3D"/>
    <w:rsid w:val="00D55CF7"/>
    <w:rsid w:val="00D57181"/>
    <w:rsid w:val="00D5775A"/>
    <w:rsid w:val="00D579C9"/>
    <w:rsid w:val="00D608D5"/>
    <w:rsid w:val="00D60AFC"/>
    <w:rsid w:val="00D616BD"/>
    <w:rsid w:val="00D64EDE"/>
    <w:rsid w:val="00D67C2F"/>
    <w:rsid w:val="00D70247"/>
    <w:rsid w:val="00D71936"/>
    <w:rsid w:val="00D71D63"/>
    <w:rsid w:val="00D7236A"/>
    <w:rsid w:val="00D72D60"/>
    <w:rsid w:val="00D730A0"/>
    <w:rsid w:val="00D7325F"/>
    <w:rsid w:val="00D737E8"/>
    <w:rsid w:val="00D74057"/>
    <w:rsid w:val="00D763EC"/>
    <w:rsid w:val="00D764AC"/>
    <w:rsid w:val="00D76C39"/>
    <w:rsid w:val="00D772E9"/>
    <w:rsid w:val="00D8026A"/>
    <w:rsid w:val="00D81AD8"/>
    <w:rsid w:val="00D81C49"/>
    <w:rsid w:val="00D826BB"/>
    <w:rsid w:val="00D82F1C"/>
    <w:rsid w:val="00D8362A"/>
    <w:rsid w:val="00D8502D"/>
    <w:rsid w:val="00D85D51"/>
    <w:rsid w:val="00D85F76"/>
    <w:rsid w:val="00D86853"/>
    <w:rsid w:val="00D87FCB"/>
    <w:rsid w:val="00D900BA"/>
    <w:rsid w:val="00D90289"/>
    <w:rsid w:val="00D90A0B"/>
    <w:rsid w:val="00D91501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1C53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2EBB"/>
    <w:rsid w:val="00DB493B"/>
    <w:rsid w:val="00DB5019"/>
    <w:rsid w:val="00DB7D98"/>
    <w:rsid w:val="00DC1187"/>
    <w:rsid w:val="00DC1D6B"/>
    <w:rsid w:val="00DC23DC"/>
    <w:rsid w:val="00DC2F67"/>
    <w:rsid w:val="00DC31A0"/>
    <w:rsid w:val="00DC3F57"/>
    <w:rsid w:val="00DC3F60"/>
    <w:rsid w:val="00DC3FF9"/>
    <w:rsid w:val="00DC5AD2"/>
    <w:rsid w:val="00DC5EC5"/>
    <w:rsid w:val="00DC643A"/>
    <w:rsid w:val="00DC6747"/>
    <w:rsid w:val="00DC7704"/>
    <w:rsid w:val="00DD0620"/>
    <w:rsid w:val="00DD0920"/>
    <w:rsid w:val="00DD1910"/>
    <w:rsid w:val="00DD2068"/>
    <w:rsid w:val="00DD20D1"/>
    <w:rsid w:val="00DD3D7F"/>
    <w:rsid w:val="00DD496A"/>
    <w:rsid w:val="00DD55CB"/>
    <w:rsid w:val="00DD5EA8"/>
    <w:rsid w:val="00DD654F"/>
    <w:rsid w:val="00DD6652"/>
    <w:rsid w:val="00DD686C"/>
    <w:rsid w:val="00DD6A2A"/>
    <w:rsid w:val="00DE06A7"/>
    <w:rsid w:val="00DE285F"/>
    <w:rsid w:val="00DE2999"/>
    <w:rsid w:val="00DE3F22"/>
    <w:rsid w:val="00DE41E7"/>
    <w:rsid w:val="00DE4408"/>
    <w:rsid w:val="00DE696C"/>
    <w:rsid w:val="00DE698D"/>
    <w:rsid w:val="00DE7A61"/>
    <w:rsid w:val="00DF0010"/>
    <w:rsid w:val="00DF11DD"/>
    <w:rsid w:val="00DF1828"/>
    <w:rsid w:val="00DF189A"/>
    <w:rsid w:val="00DF1B5F"/>
    <w:rsid w:val="00DF227C"/>
    <w:rsid w:val="00DF2B71"/>
    <w:rsid w:val="00DF2D89"/>
    <w:rsid w:val="00DF3008"/>
    <w:rsid w:val="00DF3570"/>
    <w:rsid w:val="00DF4253"/>
    <w:rsid w:val="00DF553E"/>
    <w:rsid w:val="00DF558C"/>
    <w:rsid w:val="00DF5DAE"/>
    <w:rsid w:val="00DF67C7"/>
    <w:rsid w:val="00DF6EE4"/>
    <w:rsid w:val="00DF73D0"/>
    <w:rsid w:val="00E00009"/>
    <w:rsid w:val="00E000CE"/>
    <w:rsid w:val="00E015A2"/>
    <w:rsid w:val="00E01F91"/>
    <w:rsid w:val="00E02998"/>
    <w:rsid w:val="00E0518E"/>
    <w:rsid w:val="00E052F9"/>
    <w:rsid w:val="00E06317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C71"/>
    <w:rsid w:val="00E15E48"/>
    <w:rsid w:val="00E1607E"/>
    <w:rsid w:val="00E16267"/>
    <w:rsid w:val="00E20105"/>
    <w:rsid w:val="00E203A8"/>
    <w:rsid w:val="00E2146D"/>
    <w:rsid w:val="00E21993"/>
    <w:rsid w:val="00E21BDD"/>
    <w:rsid w:val="00E21FED"/>
    <w:rsid w:val="00E223AD"/>
    <w:rsid w:val="00E226D9"/>
    <w:rsid w:val="00E22CCF"/>
    <w:rsid w:val="00E22F37"/>
    <w:rsid w:val="00E23920"/>
    <w:rsid w:val="00E244F0"/>
    <w:rsid w:val="00E24BA7"/>
    <w:rsid w:val="00E25760"/>
    <w:rsid w:val="00E25DA2"/>
    <w:rsid w:val="00E26B48"/>
    <w:rsid w:val="00E30850"/>
    <w:rsid w:val="00E30B90"/>
    <w:rsid w:val="00E30D25"/>
    <w:rsid w:val="00E314F2"/>
    <w:rsid w:val="00E31D31"/>
    <w:rsid w:val="00E31E99"/>
    <w:rsid w:val="00E322FC"/>
    <w:rsid w:val="00E34006"/>
    <w:rsid w:val="00E341FA"/>
    <w:rsid w:val="00E34CC7"/>
    <w:rsid w:val="00E34CEB"/>
    <w:rsid w:val="00E34DEC"/>
    <w:rsid w:val="00E34FF9"/>
    <w:rsid w:val="00E3551F"/>
    <w:rsid w:val="00E35B3D"/>
    <w:rsid w:val="00E37E65"/>
    <w:rsid w:val="00E41366"/>
    <w:rsid w:val="00E413F8"/>
    <w:rsid w:val="00E41A4A"/>
    <w:rsid w:val="00E42F92"/>
    <w:rsid w:val="00E44033"/>
    <w:rsid w:val="00E441C7"/>
    <w:rsid w:val="00E4491A"/>
    <w:rsid w:val="00E44B71"/>
    <w:rsid w:val="00E44E4E"/>
    <w:rsid w:val="00E45144"/>
    <w:rsid w:val="00E451AF"/>
    <w:rsid w:val="00E45B0B"/>
    <w:rsid w:val="00E47150"/>
    <w:rsid w:val="00E47272"/>
    <w:rsid w:val="00E47713"/>
    <w:rsid w:val="00E50194"/>
    <w:rsid w:val="00E509B6"/>
    <w:rsid w:val="00E50E58"/>
    <w:rsid w:val="00E511EA"/>
    <w:rsid w:val="00E51EDE"/>
    <w:rsid w:val="00E52CDB"/>
    <w:rsid w:val="00E535CC"/>
    <w:rsid w:val="00E53B06"/>
    <w:rsid w:val="00E53BA9"/>
    <w:rsid w:val="00E53FD9"/>
    <w:rsid w:val="00E5496F"/>
    <w:rsid w:val="00E54C14"/>
    <w:rsid w:val="00E54D74"/>
    <w:rsid w:val="00E552F0"/>
    <w:rsid w:val="00E55893"/>
    <w:rsid w:val="00E568CA"/>
    <w:rsid w:val="00E57249"/>
    <w:rsid w:val="00E574C9"/>
    <w:rsid w:val="00E57D16"/>
    <w:rsid w:val="00E60AEA"/>
    <w:rsid w:val="00E616A6"/>
    <w:rsid w:val="00E62A38"/>
    <w:rsid w:val="00E63072"/>
    <w:rsid w:val="00E6319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0A47"/>
    <w:rsid w:val="00E7232F"/>
    <w:rsid w:val="00E724E0"/>
    <w:rsid w:val="00E74763"/>
    <w:rsid w:val="00E7498A"/>
    <w:rsid w:val="00E75A0C"/>
    <w:rsid w:val="00E75EA6"/>
    <w:rsid w:val="00E7684B"/>
    <w:rsid w:val="00E803D5"/>
    <w:rsid w:val="00E80CE9"/>
    <w:rsid w:val="00E814C0"/>
    <w:rsid w:val="00E82EB1"/>
    <w:rsid w:val="00E8408B"/>
    <w:rsid w:val="00E84986"/>
    <w:rsid w:val="00E84E41"/>
    <w:rsid w:val="00E85501"/>
    <w:rsid w:val="00E86039"/>
    <w:rsid w:val="00E86631"/>
    <w:rsid w:val="00E86C4E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3E7B"/>
    <w:rsid w:val="00E9433C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5854"/>
    <w:rsid w:val="00EA593C"/>
    <w:rsid w:val="00EA698C"/>
    <w:rsid w:val="00EA6E02"/>
    <w:rsid w:val="00EA7C61"/>
    <w:rsid w:val="00EB03EF"/>
    <w:rsid w:val="00EB05B5"/>
    <w:rsid w:val="00EB08EC"/>
    <w:rsid w:val="00EB0950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EE1"/>
    <w:rsid w:val="00EC4E97"/>
    <w:rsid w:val="00EC4EF8"/>
    <w:rsid w:val="00EC54B4"/>
    <w:rsid w:val="00EC6F15"/>
    <w:rsid w:val="00EC75B5"/>
    <w:rsid w:val="00EC7D22"/>
    <w:rsid w:val="00ED00CB"/>
    <w:rsid w:val="00ED05D4"/>
    <w:rsid w:val="00ED0781"/>
    <w:rsid w:val="00ED1D79"/>
    <w:rsid w:val="00ED2561"/>
    <w:rsid w:val="00ED368C"/>
    <w:rsid w:val="00ED3E7E"/>
    <w:rsid w:val="00ED3F27"/>
    <w:rsid w:val="00ED463A"/>
    <w:rsid w:val="00ED5252"/>
    <w:rsid w:val="00ED57E0"/>
    <w:rsid w:val="00ED5896"/>
    <w:rsid w:val="00ED623A"/>
    <w:rsid w:val="00ED69F6"/>
    <w:rsid w:val="00EE0739"/>
    <w:rsid w:val="00EE15AC"/>
    <w:rsid w:val="00EE1793"/>
    <w:rsid w:val="00EE1868"/>
    <w:rsid w:val="00EE2E65"/>
    <w:rsid w:val="00EE43AC"/>
    <w:rsid w:val="00EE43AE"/>
    <w:rsid w:val="00EE4EA0"/>
    <w:rsid w:val="00EE50FC"/>
    <w:rsid w:val="00EE7271"/>
    <w:rsid w:val="00EE7A74"/>
    <w:rsid w:val="00EE7C9E"/>
    <w:rsid w:val="00EF00B2"/>
    <w:rsid w:val="00EF08E6"/>
    <w:rsid w:val="00EF41FE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5AC9"/>
    <w:rsid w:val="00F062FB"/>
    <w:rsid w:val="00F06496"/>
    <w:rsid w:val="00F07E45"/>
    <w:rsid w:val="00F102A6"/>
    <w:rsid w:val="00F10C98"/>
    <w:rsid w:val="00F11A85"/>
    <w:rsid w:val="00F11E99"/>
    <w:rsid w:val="00F12B08"/>
    <w:rsid w:val="00F14424"/>
    <w:rsid w:val="00F15309"/>
    <w:rsid w:val="00F164FE"/>
    <w:rsid w:val="00F169C5"/>
    <w:rsid w:val="00F1759F"/>
    <w:rsid w:val="00F1776A"/>
    <w:rsid w:val="00F17860"/>
    <w:rsid w:val="00F201DA"/>
    <w:rsid w:val="00F20C8D"/>
    <w:rsid w:val="00F2205E"/>
    <w:rsid w:val="00F22DCD"/>
    <w:rsid w:val="00F22E4E"/>
    <w:rsid w:val="00F24604"/>
    <w:rsid w:val="00F246FE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3E86"/>
    <w:rsid w:val="00F348D3"/>
    <w:rsid w:val="00F34991"/>
    <w:rsid w:val="00F34ADF"/>
    <w:rsid w:val="00F34DCF"/>
    <w:rsid w:val="00F3591D"/>
    <w:rsid w:val="00F35935"/>
    <w:rsid w:val="00F36D96"/>
    <w:rsid w:val="00F36FAB"/>
    <w:rsid w:val="00F37714"/>
    <w:rsid w:val="00F37A22"/>
    <w:rsid w:val="00F40395"/>
    <w:rsid w:val="00F40D00"/>
    <w:rsid w:val="00F41C33"/>
    <w:rsid w:val="00F42AA8"/>
    <w:rsid w:val="00F42B06"/>
    <w:rsid w:val="00F4361B"/>
    <w:rsid w:val="00F436E0"/>
    <w:rsid w:val="00F4395B"/>
    <w:rsid w:val="00F442DB"/>
    <w:rsid w:val="00F451CB"/>
    <w:rsid w:val="00F4527F"/>
    <w:rsid w:val="00F4586A"/>
    <w:rsid w:val="00F462E6"/>
    <w:rsid w:val="00F470F3"/>
    <w:rsid w:val="00F4746C"/>
    <w:rsid w:val="00F50574"/>
    <w:rsid w:val="00F507C7"/>
    <w:rsid w:val="00F5098C"/>
    <w:rsid w:val="00F523C6"/>
    <w:rsid w:val="00F523C8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CE9"/>
    <w:rsid w:val="00F62FCC"/>
    <w:rsid w:val="00F633EC"/>
    <w:rsid w:val="00F63866"/>
    <w:rsid w:val="00F640B7"/>
    <w:rsid w:val="00F6410D"/>
    <w:rsid w:val="00F646A2"/>
    <w:rsid w:val="00F6502B"/>
    <w:rsid w:val="00F65118"/>
    <w:rsid w:val="00F65C06"/>
    <w:rsid w:val="00F65EDA"/>
    <w:rsid w:val="00F662B9"/>
    <w:rsid w:val="00F6685A"/>
    <w:rsid w:val="00F66A22"/>
    <w:rsid w:val="00F66C09"/>
    <w:rsid w:val="00F66EFD"/>
    <w:rsid w:val="00F70A04"/>
    <w:rsid w:val="00F70A1A"/>
    <w:rsid w:val="00F70D08"/>
    <w:rsid w:val="00F71507"/>
    <w:rsid w:val="00F7203F"/>
    <w:rsid w:val="00F7220E"/>
    <w:rsid w:val="00F72700"/>
    <w:rsid w:val="00F7359F"/>
    <w:rsid w:val="00F74BA9"/>
    <w:rsid w:val="00F7773E"/>
    <w:rsid w:val="00F777DC"/>
    <w:rsid w:val="00F8137F"/>
    <w:rsid w:val="00F81601"/>
    <w:rsid w:val="00F81A5D"/>
    <w:rsid w:val="00F835A0"/>
    <w:rsid w:val="00F835EB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AED"/>
    <w:rsid w:val="00F92CAC"/>
    <w:rsid w:val="00F93936"/>
    <w:rsid w:val="00F93E81"/>
    <w:rsid w:val="00F94B39"/>
    <w:rsid w:val="00F95165"/>
    <w:rsid w:val="00F955E0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36E5"/>
    <w:rsid w:val="00FA48B0"/>
    <w:rsid w:val="00FA54EB"/>
    <w:rsid w:val="00FA5EA3"/>
    <w:rsid w:val="00FA6B72"/>
    <w:rsid w:val="00FB0495"/>
    <w:rsid w:val="00FB1518"/>
    <w:rsid w:val="00FB3793"/>
    <w:rsid w:val="00FB5889"/>
    <w:rsid w:val="00FB5AF8"/>
    <w:rsid w:val="00FB5B98"/>
    <w:rsid w:val="00FB5D61"/>
    <w:rsid w:val="00FB6F79"/>
    <w:rsid w:val="00FB7D03"/>
    <w:rsid w:val="00FB7DD4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C65A1"/>
    <w:rsid w:val="00FD007E"/>
    <w:rsid w:val="00FD0361"/>
    <w:rsid w:val="00FD18B4"/>
    <w:rsid w:val="00FD1ABA"/>
    <w:rsid w:val="00FD1B27"/>
    <w:rsid w:val="00FD25B0"/>
    <w:rsid w:val="00FD271D"/>
    <w:rsid w:val="00FD446F"/>
    <w:rsid w:val="00FD4A22"/>
    <w:rsid w:val="00FD4FC4"/>
    <w:rsid w:val="00FD5832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6A45"/>
    <w:rsid w:val="00FE76A9"/>
    <w:rsid w:val="00FE7706"/>
    <w:rsid w:val="00FE770F"/>
    <w:rsid w:val="00FF05C1"/>
    <w:rsid w:val="00FF0617"/>
    <w:rsid w:val="00FF1875"/>
    <w:rsid w:val="00FF18CD"/>
    <w:rsid w:val="00FF2761"/>
    <w:rsid w:val="00FF2F47"/>
    <w:rsid w:val="00FF40AF"/>
    <w:rsid w:val="00FF4C95"/>
    <w:rsid w:val="00FF54EC"/>
    <w:rsid w:val="00FF6CD7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27AFD419-968E-43D9-9A4D-3C811C27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686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6868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6868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686818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686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686818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  <w:style w:type="table" w:customStyle="1" w:styleId="1d">
    <w:name w:val="Сетка таблицы1"/>
    <w:basedOn w:val="a1"/>
    <w:next w:val="afff1"/>
    <w:uiPriority w:val="59"/>
    <w:rsid w:val="00512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2"/>
    <w:basedOn w:val="a1"/>
    <w:next w:val="afff1"/>
    <w:uiPriority w:val="59"/>
    <w:rsid w:val="00B74E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9" Type="http://schemas.openxmlformats.org/officeDocument/2006/relationships/footer" Target="footer1.xml"/><Relationship Id="rId21" Type="http://schemas.openxmlformats.org/officeDocument/2006/relationships/image" Target="media/image10.jp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image" Target="media/image18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ts-tender.ru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http://www.torgi.gov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22.png"/><Relationship Id="rId3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E94DA1-2232-46A2-A8F7-C7D1F724D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47</Pages>
  <Words>9095</Words>
  <Characters>51848</Characters>
  <Application>Microsoft Office Word</Application>
  <DocSecurity>8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60822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dc:description>exif_MSED_2265a57ef4b13a2684d718ae2ed35c2c6cdedc7a30e704dfd591e413ba8bb2f5</dc:description>
  <cp:lastModifiedBy>Бондаренко Александра Викторовна</cp:lastModifiedBy>
  <cp:revision>617</cp:revision>
  <cp:lastPrinted>2020-02-06T13:21:00Z</cp:lastPrinted>
  <dcterms:created xsi:type="dcterms:W3CDTF">2019-03-07T08:55:00Z</dcterms:created>
  <dcterms:modified xsi:type="dcterms:W3CDTF">2021-08-05T11:11:00Z</dcterms:modified>
</cp:coreProperties>
</file>