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C6E91D7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1E4E09">
        <w:rPr>
          <w:b/>
          <w:noProof/>
          <w:color w:val="0000FF"/>
          <w:sz w:val="28"/>
          <w:szCs w:val="28"/>
        </w:rPr>
        <w:t>КАШ</w:t>
      </w:r>
      <w:r w:rsidR="004D661F">
        <w:rPr>
          <w:b/>
          <w:bCs/>
          <w:noProof/>
          <w:color w:val="0000FF"/>
          <w:sz w:val="28"/>
          <w:szCs w:val="28"/>
        </w:rPr>
        <w:t>/21-</w:t>
      </w:r>
      <w:r w:rsidR="001E4E09">
        <w:rPr>
          <w:b/>
          <w:bCs/>
          <w:noProof/>
          <w:color w:val="0000FF"/>
          <w:sz w:val="28"/>
          <w:szCs w:val="28"/>
        </w:rPr>
        <w:t>3062</w:t>
      </w:r>
      <w:permEnd w:id="726864460"/>
    </w:p>
    <w:p w14:paraId="4D5E194A" w14:textId="77777777" w:rsidR="0077237E" w:rsidRPr="001E4E09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bookmarkStart w:id="0" w:name="_Hlk90999047"/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1E4E0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4824E06C" w:rsidR="004D661F" w:rsidRPr="0077237E" w:rsidRDefault="0077237E" w:rsidP="004D661F">
      <w:pPr>
        <w:ind w:left="-426"/>
        <w:jc w:val="center"/>
        <w:rPr>
          <w:noProof/>
          <w:color w:val="0000FF"/>
          <w:sz w:val="28"/>
          <w:szCs w:val="28"/>
        </w:rPr>
      </w:pPr>
      <w:r w:rsidRPr="001E4E09">
        <w:rPr>
          <w:noProof/>
          <w:color w:val="0000FF"/>
          <w:sz w:val="28"/>
          <w:szCs w:val="28"/>
        </w:rPr>
        <w:t>не разграничена</w:t>
      </w:r>
      <w:r w:rsidRPr="0077237E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1E4E09">
        <w:rPr>
          <w:noProof/>
          <w:color w:val="0000FF"/>
          <w:sz w:val="28"/>
          <w:szCs w:val="28"/>
        </w:rPr>
        <w:t>го</w:t>
      </w:r>
      <w:bookmarkStart w:id="1" w:name="_GoBack"/>
      <w:bookmarkEnd w:id="1"/>
      <w:r w:rsidR="001E4E09">
        <w:rPr>
          <w:noProof/>
          <w:color w:val="0000FF"/>
          <w:sz w:val="28"/>
          <w:szCs w:val="28"/>
        </w:rPr>
        <w:t>родского округа Кашира</w:t>
      </w:r>
    </w:p>
    <w:p w14:paraId="0A920E40" w14:textId="6ADA22E1" w:rsidR="001E4E09" w:rsidRDefault="0077237E" w:rsidP="001E4E09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1E4E09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bookmarkEnd w:id="0"/>
    <w:permEnd w:id="166756320"/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FC31F1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54ECEFF6" w:rsidR="00FC31F1" w:rsidRPr="005B3566" w:rsidRDefault="00FC31F1" w:rsidP="00FC31F1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150317737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0E3CE0">
                <w:rPr>
                  <w:rStyle w:val="a3"/>
                  <w:color w:val="auto"/>
                  <w:sz w:val="26"/>
                  <w:szCs w:val="26"/>
                  <w:u w:val="none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BB900E3" w:rsidR="00FC31F1" w:rsidRPr="005B3566" w:rsidRDefault="00C45793" w:rsidP="00FC31F1">
            <w:pPr>
              <w:autoSpaceDE w:val="0"/>
              <w:rPr>
                <w:bCs/>
                <w:sz w:val="26"/>
                <w:szCs w:val="26"/>
              </w:rPr>
            </w:pPr>
            <w:bookmarkStart w:id="2" w:name="_Hlk90999085"/>
            <w:r w:rsidRPr="00C45793">
              <w:rPr>
                <w:b/>
                <w:noProof/>
                <w:color w:val="0000FF"/>
                <w:sz w:val="28"/>
                <w:szCs w:val="28"/>
              </w:rPr>
              <w:t>211221/6987935/06</w:t>
            </w:r>
            <w:bookmarkEnd w:id="2"/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permEnd w:id="1150317737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3F675F3E" w14:textId="624E5312" w:rsidR="00C14767" w:rsidRPr="00C14767" w:rsidRDefault="00C14767" w:rsidP="00C14767">
            <w:pPr>
              <w:rPr>
                <w:b/>
                <w:noProof/>
                <w:color w:val="0000FF"/>
                <w:sz w:val="28"/>
                <w:szCs w:val="28"/>
              </w:rPr>
            </w:pPr>
            <w:bookmarkStart w:id="3" w:name="_Hlk90999104"/>
            <w:r w:rsidRPr="00C14767">
              <w:rPr>
                <w:b/>
                <w:noProof/>
                <w:color w:val="0000FF"/>
                <w:sz w:val="28"/>
                <w:szCs w:val="28"/>
              </w:rPr>
              <w:t>00400010101562</w:t>
            </w:r>
          </w:p>
          <w:bookmarkEnd w:id="3"/>
          <w:p w14:paraId="2CECEE93" w14:textId="7B417AF2" w:rsidR="005B3566" w:rsidRPr="005B3566" w:rsidRDefault="005B3566" w:rsidP="00AD5002"/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D6DF6F0" w:rsidR="005B3566" w:rsidRPr="005B3566" w:rsidRDefault="001E4E09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22.12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.2021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4B636A0A" w:rsidR="005B3566" w:rsidRPr="005B3566" w:rsidRDefault="001E4E09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24.02</w:t>
            </w:r>
            <w:r w:rsidR="004D661F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8067598" w:rsidR="005B3566" w:rsidRPr="005B3566" w:rsidRDefault="001E4E09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28.02</w:t>
            </w:r>
            <w:r w:rsidR="004D661F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50E5649D" w:rsidR="00E1032F" w:rsidRPr="00CE56D7" w:rsidRDefault="00B41F48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2021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4" w:name="_Toc478656950"/>
      <w:bookmarkStart w:id="5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4"/>
    </w:p>
    <w:p w14:paraId="28F3B3B9" w14:textId="4F55A601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5"/>
      <w:r w:rsidRPr="00E91939">
        <w:rPr>
          <w:iCs/>
          <w:sz w:val="22"/>
          <w:szCs w:val="22"/>
        </w:rPr>
        <w:t>Аукцион</w:t>
      </w:r>
      <w:r w:rsidR="00E1032F">
        <w:rPr>
          <w:iCs/>
          <w:sz w:val="22"/>
          <w:szCs w:val="22"/>
        </w:rPr>
        <w:t xml:space="preserve"> </w:t>
      </w:r>
      <w:r w:rsidR="00E1032F"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</w:t>
      </w:r>
      <w:r w:rsidR="00D4080A" w:rsidRPr="00D4080A">
        <w:rPr>
          <w:b/>
          <w:iCs/>
          <w:color w:val="FF0000"/>
          <w:sz w:val="22"/>
          <w:szCs w:val="22"/>
        </w:rPr>
        <w:t>ТОЛЬКО ДЛЯ ГРАЖДАН</w:t>
      </w:r>
      <w:r w:rsidR="00BA5840"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3138AC6C" w14:textId="51E61516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1E4E09">
        <w:rPr>
          <w:color w:val="0000FF"/>
          <w:sz w:val="22"/>
          <w:szCs w:val="22"/>
          <w:lang w:eastAsia="ru-RU"/>
        </w:rPr>
        <w:t>10.12.2021</w:t>
      </w:r>
      <w:r w:rsidR="009C66EC">
        <w:rPr>
          <w:color w:val="0000FF"/>
          <w:sz w:val="22"/>
          <w:szCs w:val="22"/>
          <w:lang w:eastAsia="ru-RU"/>
        </w:rPr>
        <w:br/>
      </w:r>
      <w:r w:rsidR="004D661F">
        <w:rPr>
          <w:color w:val="0000FF"/>
          <w:sz w:val="22"/>
          <w:szCs w:val="22"/>
          <w:lang w:eastAsia="ru-RU"/>
        </w:rPr>
        <w:t>№ </w:t>
      </w:r>
      <w:r w:rsidR="001E4E09">
        <w:rPr>
          <w:color w:val="0000FF"/>
          <w:sz w:val="22"/>
          <w:szCs w:val="22"/>
          <w:lang w:eastAsia="ru-RU"/>
        </w:rPr>
        <w:t>179</w:t>
      </w:r>
      <w:r w:rsidR="004D661F">
        <w:rPr>
          <w:color w:val="0000FF"/>
          <w:sz w:val="22"/>
          <w:szCs w:val="22"/>
          <w:lang w:eastAsia="ru-RU"/>
        </w:rPr>
        <w:t xml:space="preserve">-З п. </w:t>
      </w:r>
      <w:r w:rsidR="001E4E09">
        <w:rPr>
          <w:color w:val="0000FF"/>
          <w:sz w:val="22"/>
          <w:szCs w:val="22"/>
          <w:lang w:eastAsia="ru-RU"/>
        </w:rPr>
        <w:t>217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145459CA" w:rsidR="0077237E" w:rsidRDefault="004D661F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11" w:name="_Hlk90976840"/>
      <w:r w:rsidR="0088316F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от 16.12.2021 № 3318-па «О проведении электронного аукциона по продаже земельного участка из земель населенных пунктов, государственная собственность на который не разграничена, для индивидуального жилищного строительства» </w:t>
      </w:r>
      <w:r w:rsidR="0077237E">
        <w:rPr>
          <w:color w:val="0000FF"/>
          <w:sz w:val="22"/>
          <w:szCs w:val="22"/>
          <w:lang w:eastAsia="ru-RU"/>
        </w:rPr>
        <w:t>(Приложение</w:t>
      </w:r>
      <w:r w:rsidR="0088316F">
        <w:rPr>
          <w:color w:val="0000FF"/>
          <w:sz w:val="22"/>
          <w:szCs w:val="22"/>
          <w:lang w:eastAsia="ru-RU"/>
        </w:rPr>
        <w:t> </w:t>
      </w:r>
      <w:r w:rsidR="0077237E">
        <w:rPr>
          <w:color w:val="0000FF"/>
          <w:sz w:val="22"/>
          <w:szCs w:val="22"/>
          <w:lang w:eastAsia="ru-RU"/>
        </w:rPr>
        <w:t>1);</w:t>
      </w:r>
      <w:bookmarkEnd w:id="11"/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12" w:name="__RefHeading__48_1698952488"/>
      <w:bookmarkStart w:id="13" w:name="__RefHeading__35_520497706"/>
      <w:bookmarkStart w:id="14" w:name="__RefHeading__50_1698952488"/>
      <w:bookmarkEnd w:id="12"/>
      <w:bookmarkEnd w:id="13"/>
      <w:bookmarkEnd w:id="14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5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5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6"/>
    <w:bookmarkEnd w:id="7"/>
    <w:bookmarkEnd w:id="8"/>
    <w:p w14:paraId="40252D35" w14:textId="333805B2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8F3183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</w:t>
      </w:r>
      <w:r w:rsidRPr="00383C4E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</w:t>
      </w:r>
      <w:r w:rsidR="008F3183">
        <w:rPr>
          <w:sz w:val="22"/>
          <w:szCs w:val="22"/>
        </w:rPr>
        <w:t xml:space="preserve"> </w:t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A0166EC" w14:textId="77777777" w:rsidR="0088316F" w:rsidRDefault="002773F2" w:rsidP="0088316F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88316F">
        <w:rPr>
          <w:b/>
          <w:bCs/>
          <w:noProof/>
          <w:color w:val="0000FF"/>
          <w:sz w:val="22"/>
          <w:szCs w:val="22"/>
        </w:rPr>
        <w:t>Администрация городского округа Кашира Московской области</w:t>
      </w:r>
    </w:p>
    <w:p w14:paraId="62D6408D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507752BD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Сайт: www.kashira.org</w:t>
      </w:r>
    </w:p>
    <w:p w14:paraId="0CADFD9F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09E771E4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Телефон факс: + 7 (49669) 2-87-77, (49669) 5-32-22.</w:t>
      </w:r>
    </w:p>
    <w:p w14:paraId="0F08E2FD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</w:p>
    <w:p w14:paraId="62F8CF5C" w14:textId="77777777" w:rsidR="0088316F" w:rsidRDefault="0088316F" w:rsidP="0088316F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>
        <w:rPr>
          <w:b/>
          <w:bCs/>
          <w:noProof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</w:t>
      </w:r>
    </w:p>
    <w:p w14:paraId="7E37F940" w14:textId="77777777" w:rsidR="0088316F" w:rsidRDefault="0088316F" w:rsidP="0088316F">
      <w:pPr>
        <w:tabs>
          <w:tab w:val="left" w:pos="142"/>
        </w:tabs>
        <w:autoSpaceDE w:val="0"/>
        <w:jc w:val="both"/>
        <w:rPr>
          <w:b/>
          <w:bCs/>
          <w:noProof/>
          <w:color w:val="0000FF"/>
          <w:sz w:val="22"/>
          <w:szCs w:val="22"/>
        </w:rPr>
      </w:pPr>
      <w:r>
        <w:rPr>
          <w:b/>
          <w:bCs/>
          <w:noProof/>
          <w:color w:val="0000FF"/>
          <w:sz w:val="22"/>
          <w:szCs w:val="22"/>
        </w:rPr>
        <w:t>области.</w:t>
      </w:r>
    </w:p>
    <w:p w14:paraId="4461FD9E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Адрес: 142900, Московская область, г. Кашира, ул. Ленина, д.2</w:t>
      </w:r>
    </w:p>
    <w:p w14:paraId="7E4B697E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Сайт: www.kashira.org</w:t>
      </w:r>
    </w:p>
    <w:p w14:paraId="2E1AF179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Адрес электронной почты: kui@kashira.org</w:t>
      </w:r>
    </w:p>
    <w:p w14:paraId="5AAE7B9B" w14:textId="77777777" w:rsidR="0088316F" w:rsidRDefault="0088316F" w:rsidP="0088316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Телефон факс: + 7 (49669) 2-87-77, (49669) 5-32-22.</w:t>
      </w:r>
    </w:p>
    <w:permEnd w:id="1294939424"/>
    <w:p w14:paraId="08F96B2F" w14:textId="512CAD4E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6D50E60" w14:textId="74773A11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E1032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ECF9AD5" w14:textId="79A23775" w:rsidR="008F3183" w:rsidRDefault="00E02862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8F3183" w:rsidRPr="000E3CE0">
        <w:rPr>
          <w:sz w:val="22"/>
          <w:szCs w:val="22"/>
        </w:rPr>
        <w:t xml:space="preserve">отвечает за соответствие организации аукциона требованиям действующего законодательства,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3" w:history="1"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B41F48" w:rsidRPr="000E3CE0">
        <w:rPr>
          <w:rStyle w:val="a3"/>
          <w:color w:val="auto"/>
          <w:sz w:val="22"/>
          <w:szCs w:val="22"/>
          <w:u w:val="none"/>
        </w:rPr>
        <w:t xml:space="preserve"> </w:t>
      </w:r>
      <w:r w:rsidR="008F3183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8F3183" w:rsidRPr="000E3CE0">
        <w:rPr>
          <w:rStyle w:val="a3"/>
          <w:color w:val="auto"/>
          <w:u w:val="none"/>
        </w:rPr>
        <w:t xml:space="preserve">, </w:t>
      </w:r>
      <w:r w:rsidR="00B41F48">
        <w:rPr>
          <w:rStyle w:val="a3"/>
          <w:color w:val="auto"/>
          <w:u w:val="none"/>
        </w:rPr>
        <w:t xml:space="preserve">на </w:t>
      </w:r>
      <w:r w:rsidR="00B41F48" w:rsidRPr="000E3CE0">
        <w:rPr>
          <w:sz w:val="22"/>
          <w:szCs w:val="22"/>
        </w:rPr>
        <w:t xml:space="preserve">Едином портале торгов Московской области </w:t>
      </w:r>
      <w:r w:rsidR="00B41F48">
        <w:rPr>
          <w:sz w:val="22"/>
          <w:szCs w:val="22"/>
        </w:rPr>
        <w:br/>
      </w:r>
      <w:r w:rsidR="009D6B98">
        <w:rPr>
          <w:sz w:val="22"/>
          <w:szCs w:val="22"/>
        </w:rPr>
        <w:t>(далее – Портал ЕАСУЗ</w:t>
      </w:r>
      <w:r w:rsidR="00B41F48" w:rsidRPr="000E3CE0">
        <w:rPr>
          <w:sz w:val="22"/>
          <w:szCs w:val="22"/>
        </w:rPr>
        <w:t>), на электронной площадке</w:t>
      </w:r>
      <w:r w:rsidR="00B41F48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41F48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8F3183" w:rsidRPr="000E3CE0">
        <w:rPr>
          <w:sz w:val="22"/>
          <w:szCs w:val="22"/>
        </w:rPr>
        <w:t>.</w:t>
      </w:r>
    </w:p>
    <w:p w14:paraId="0D73BD84" w14:textId="77777777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lastRenderedPageBreak/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7C73A07B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7AE08B49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134C726C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5D8F391B" w14:textId="3E85DED2" w:rsidR="004B379A" w:rsidRPr="00B41F48" w:rsidRDefault="00B41F48" w:rsidP="004B379A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  <w:r w:rsidR="002D4AE8">
        <w:rPr>
          <w:noProof/>
          <w:sz w:val="22"/>
          <w:szCs w:val="22"/>
        </w:rPr>
        <w:t>.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2599AE95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88316F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88316F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88316F">
        <w:rPr>
          <w:color w:val="0000FF"/>
          <w:sz w:val="22"/>
          <w:szCs w:val="22"/>
        </w:rPr>
        <w:t xml:space="preserve">городского округа Кашира </w:t>
      </w:r>
      <w:r w:rsidR="004311ED">
        <w:rPr>
          <w:color w:val="0000FF"/>
          <w:sz w:val="22"/>
          <w:szCs w:val="22"/>
        </w:rPr>
        <w:t xml:space="preserve">Московской области </w:t>
      </w:r>
      <w:r w:rsidR="0088316F">
        <w:rPr>
          <w:color w:val="0000FF"/>
          <w:sz w:val="22"/>
          <w:szCs w:val="22"/>
        </w:rPr>
        <w:t>(</w:t>
      </w:r>
      <w:r w:rsidR="0077237E" w:rsidRPr="0077237E">
        <w:rPr>
          <w:color w:val="0000FF"/>
          <w:sz w:val="22"/>
          <w:szCs w:val="22"/>
        </w:rPr>
        <w:t>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0EE8C0D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88316F" w:rsidRPr="0088316F">
        <w:rPr>
          <w:color w:val="0000FF"/>
          <w:sz w:val="22"/>
          <w:szCs w:val="22"/>
        </w:rPr>
        <w:t xml:space="preserve">Московская область, городской округ Кашира, д. </w:t>
      </w:r>
      <w:proofErr w:type="spellStart"/>
      <w:r w:rsidR="00C45793" w:rsidRPr="00C45793">
        <w:rPr>
          <w:color w:val="0000FF"/>
          <w:sz w:val="22"/>
          <w:szCs w:val="22"/>
        </w:rPr>
        <w:t>Срезнево</w:t>
      </w:r>
      <w:permEnd w:id="1475309123"/>
      <w:proofErr w:type="spellEnd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2037AC37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88316F" w:rsidRPr="0088316F">
        <w:rPr>
          <w:color w:val="0000FF"/>
          <w:sz w:val="22"/>
          <w:szCs w:val="22"/>
        </w:rPr>
        <w:t>1</w:t>
      </w:r>
      <w:r w:rsidR="0088316F">
        <w:rPr>
          <w:color w:val="0000FF"/>
          <w:sz w:val="22"/>
          <w:szCs w:val="22"/>
        </w:rPr>
        <w:t> </w:t>
      </w:r>
      <w:bookmarkStart w:id="16" w:name="_Hlk90998947"/>
      <w:r w:rsidR="0088316F" w:rsidRPr="0088316F">
        <w:rPr>
          <w:color w:val="0000FF"/>
          <w:sz w:val="22"/>
          <w:szCs w:val="22"/>
        </w:rPr>
        <w:t>692</w:t>
      </w:r>
      <w:bookmarkEnd w:id="16"/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301D92C1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bookmarkStart w:id="17" w:name="_Hlk90998934"/>
      <w:permStart w:id="1148798044" w:edGrp="everyone"/>
      <w:r w:rsidR="0088316F" w:rsidRPr="0088316F">
        <w:rPr>
          <w:color w:val="0000FF"/>
          <w:sz w:val="22"/>
          <w:szCs w:val="22"/>
        </w:rPr>
        <w:t xml:space="preserve">50:37:0030411:312 </w:t>
      </w:r>
      <w:bookmarkEnd w:id="17"/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88316F" w:rsidRPr="0088316F">
        <w:rPr>
          <w:color w:val="0000FF"/>
          <w:sz w:val="22"/>
          <w:szCs w:val="22"/>
        </w:rPr>
        <w:t>06.08.2021 № КУВИ-002/2021-101704874</w:t>
      </w:r>
      <w:r w:rsidR="0088316F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r w:rsidR="001D2922">
        <w:rPr>
          <w:color w:val="0000FF"/>
          <w:sz w:val="22"/>
          <w:szCs w:val="22"/>
        </w:rPr>
        <w:t>.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66B04DB3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CA69CC" w:rsidRPr="0088316F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CA69CC">
        <w:rPr>
          <w:color w:val="0000FF"/>
          <w:sz w:val="22"/>
          <w:szCs w:val="22"/>
        </w:rPr>
        <w:t xml:space="preserve"> </w:t>
      </w:r>
      <w:r w:rsidR="00CA69CC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88316F">
        <w:rPr>
          <w:color w:val="0000FF"/>
          <w:sz w:val="22"/>
          <w:szCs w:val="22"/>
        </w:rPr>
        <w:t xml:space="preserve"> </w:t>
      </w:r>
      <w:r w:rsidR="0088316F" w:rsidRPr="0088316F">
        <w:rPr>
          <w:color w:val="0000FF"/>
          <w:sz w:val="22"/>
          <w:szCs w:val="22"/>
        </w:rPr>
        <w:t>06.08.2021</w:t>
      </w:r>
      <w:r w:rsidR="0088316F">
        <w:rPr>
          <w:color w:val="0000FF"/>
          <w:sz w:val="22"/>
          <w:szCs w:val="22"/>
        </w:rPr>
        <w:t xml:space="preserve"> </w:t>
      </w:r>
      <w:r w:rsidR="0088316F">
        <w:rPr>
          <w:color w:val="0000FF"/>
          <w:sz w:val="22"/>
          <w:szCs w:val="22"/>
        </w:rPr>
        <w:br/>
      </w:r>
      <w:r w:rsidR="0088316F" w:rsidRPr="0088316F">
        <w:rPr>
          <w:color w:val="0000FF"/>
          <w:sz w:val="22"/>
          <w:szCs w:val="22"/>
        </w:rPr>
        <w:t>№ КУВИ-002/2021-101704874</w:t>
      </w:r>
      <w:r w:rsidR="0088316F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r w:rsidR="0088316F">
        <w:rPr>
          <w:color w:val="0000FF"/>
          <w:sz w:val="22"/>
          <w:szCs w:val="22"/>
        </w:rPr>
        <w:t>.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0D07C1AE" w14:textId="4A99B8D6" w:rsidR="007A297B" w:rsidRDefault="00E02862" w:rsidP="007A297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7A297B" w:rsidRPr="007A297B">
        <w:rPr>
          <w:color w:val="0000FF"/>
          <w:sz w:val="22"/>
          <w:szCs w:val="22"/>
        </w:rPr>
        <w:t>постановлени</w:t>
      </w:r>
      <w:r w:rsidR="007A297B">
        <w:rPr>
          <w:color w:val="0000FF"/>
          <w:sz w:val="22"/>
          <w:szCs w:val="22"/>
        </w:rPr>
        <w:t>и</w:t>
      </w:r>
      <w:r w:rsidR="007A297B" w:rsidRPr="007A297B">
        <w:rPr>
          <w:color w:val="0000FF"/>
          <w:sz w:val="22"/>
          <w:szCs w:val="22"/>
        </w:rPr>
        <w:t xml:space="preserve"> Администрации городского округа Кашира от 16.12.2021 № 3318-па «О проведении электронного аукциона по продаже земельного участка из земель населенных пунктов, государственная собственность на который </w:t>
      </w:r>
      <w:r w:rsidR="007A297B">
        <w:rPr>
          <w:color w:val="0000FF"/>
          <w:sz w:val="22"/>
          <w:szCs w:val="22"/>
        </w:rPr>
        <w:br/>
      </w:r>
      <w:r w:rsidR="007A297B" w:rsidRPr="007A297B">
        <w:rPr>
          <w:color w:val="0000FF"/>
          <w:sz w:val="22"/>
          <w:szCs w:val="22"/>
        </w:rPr>
        <w:t>не разграничена, для индивидуального жилищного строительства» (Приложение 1)</w:t>
      </w:r>
      <w:r w:rsidR="007A297B">
        <w:rPr>
          <w:color w:val="0000FF"/>
          <w:sz w:val="22"/>
          <w:szCs w:val="22"/>
        </w:rPr>
        <w:t xml:space="preserve">, </w:t>
      </w:r>
      <w:r w:rsidR="007A297B" w:rsidRPr="00CA69CC">
        <w:rPr>
          <w:color w:val="0000FF"/>
          <w:sz w:val="22"/>
          <w:szCs w:val="22"/>
        </w:rPr>
        <w:t>выписк</w:t>
      </w:r>
      <w:r w:rsidR="004311ED">
        <w:rPr>
          <w:color w:val="0000FF"/>
          <w:sz w:val="22"/>
          <w:szCs w:val="22"/>
        </w:rPr>
        <w:t>е</w:t>
      </w:r>
      <w:r w:rsidR="007A297B">
        <w:rPr>
          <w:color w:val="0000FF"/>
          <w:sz w:val="22"/>
          <w:szCs w:val="22"/>
        </w:rPr>
        <w:br/>
      </w:r>
      <w:r w:rsidR="007A297B" w:rsidRPr="00CA69CC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7A297B">
        <w:rPr>
          <w:color w:val="0000FF"/>
          <w:sz w:val="22"/>
          <w:szCs w:val="22"/>
        </w:rPr>
        <w:t xml:space="preserve"> </w:t>
      </w:r>
      <w:r w:rsidR="007A297B" w:rsidRPr="0088316F">
        <w:rPr>
          <w:color w:val="0000FF"/>
          <w:sz w:val="22"/>
          <w:szCs w:val="22"/>
        </w:rPr>
        <w:t>06.08.2021</w:t>
      </w:r>
      <w:r w:rsidR="007A297B">
        <w:rPr>
          <w:color w:val="0000FF"/>
          <w:sz w:val="22"/>
          <w:szCs w:val="22"/>
        </w:rPr>
        <w:t xml:space="preserve"> </w:t>
      </w:r>
      <w:r w:rsidR="007A297B">
        <w:rPr>
          <w:color w:val="0000FF"/>
          <w:sz w:val="22"/>
          <w:szCs w:val="22"/>
        </w:rPr>
        <w:br/>
      </w:r>
      <w:r w:rsidR="007A297B" w:rsidRPr="0088316F">
        <w:rPr>
          <w:color w:val="0000FF"/>
          <w:sz w:val="22"/>
          <w:szCs w:val="22"/>
        </w:rPr>
        <w:t>№ КУВИ-002/2021-101704874</w:t>
      </w:r>
      <w:r w:rsidR="007A297B">
        <w:rPr>
          <w:color w:val="0000FF"/>
          <w:sz w:val="22"/>
          <w:szCs w:val="22"/>
        </w:rPr>
        <w:t xml:space="preserve"> (</w:t>
      </w:r>
      <w:r w:rsidR="007A297B" w:rsidRPr="00CA69CC">
        <w:rPr>
          <w:color w:val="0000FF"/>
          <w:sz w:val="22"/>
          <w:szCs w:val="22"/>
        </w:rPr>
        <w:t>Приложение</w:t>
      </w:r>
      <w:r w:rsidR="0039225C">
        <w:rPr>
          <w:color w:val="0000FF"/>
          <w:sz w:val="22"/>
          <w:szCs w:val="22"/>
        </w:rPr>
        <w:t> </w:t>
      </w:r>
      <w:r w:rsidR="007A297B" w:rsidRPr="00CA69CC">
        <w:rPr>
          <w:color w:val="0000FF"/>
          <w:sz w:val="22"/>
          <w:szCs w:val="22"/>
        </w:rPr>
        <w:t>2)</w:t>
      </w:r>
      <w:r w:rsidR="007A297B">
        <w:rPr>
          <w:color w:val="0000FF"/>
          <w:sz w:val="22"/>
          <w:szCs w:val="22"/>
        </w:rPr>
        <w:t>,</w:t>
      </w:r>
      <w:r w:rsidR="00D14300">
        <w:rPr>
          <w:color w:val="0000FF"/>
          <w:sz w:val="22"/>
          <w:szCs w:val="22"/>
        </w:rPr>
        <w:t xml:space="preserve"> письме Федеральной кадастровой палаты Росреестра </w:t>
      </w:r>
      <w:r w:rsidR="00D14300">
        <w:rPr>
          <w:color w:val="0000FF"/>
          <w:sz w:val="22"/>
          <w:szCs w:val="22"/>
        </w:rPr>
        <w:br/>
        <w:t>от 06.12.2021 № 37-0118</w:t>
      </w:r>
      <w:r w:rsidR="002F7C25">
        <w:rPr>
          <w:color w:val="0000FF"/>
          <w:sz w:val="22"/>
          <w:szCs w:val="22"/>
        </w:rPr>
        <w:t>0</w:t>
      </w:r>
      <w:r w:rsidR="00D14300">
        <w:rPr>
          <w:color w:val="0000FF"/>
          <w:sz w:val="22"/>
          <w:szCs w:val="22"/>
        </w:rPr>
        <w:t>/21 (Приложение</w:t>
      </w:r>
      <w:r w:rsidR="0039225C">
        <w:rPr>
          <w:color w:val="0000FF"/>
          <w:sz w:val="22"/>
          <w:szCs w:val="22"/>
        </w:rPr>
        <w:t> </w:t>
      </w:r>
      <w:r w:rsidR="00D14300">
        <w:rPr>
          <w:color w:val="0000FF"/>
          <w:sz w:val="22"/>
          <w:szCs w:val="22"/>
        </w:rPr>
        <w:t xml:space="preserve">2), </w:t>
      </w:r>
      <w:r w:rsidR="007A297B">
        <w:rPr>
          <w:color w:val="0000FF"/>
          <w:sz w:val="22"/>
          <w:szCs w:val="22"/>
        </w:rPr>
        <w:t xml:space="preserve">заключении Комитета по архитектуре и градостроительству Московской области </w:t>
      </w:r>
      <w:r w:rsidR="007A297B" w:rsidRPr="001D2922">
        <w:rPr>
          <w:color w:val="0000FF"/>
          <w:sz w:val="22"/>
          <w:szCs w:val="22"/>
        </w:rPr>
        <w:t xml:space="preserve">от 03.06.2021 </w:t>
      </w:r>
      <w:r w:rsidR="007A297B">
        <w:rPr>
          <w:color w:val="0000FF"/>
          <w:sz w:val="22"/>
          <w:szCs w:val="22"/>
        </w:rPr>
        <w:t xml:space="preserve">№ </w:t>
      </w:r>
      <w:r w:rsidR="007A297B" w:rsidRPr="001D2922">
        <w:rPr>
          <w:color w:val="0000FF"/>
          <w:sz w:val="22"/>
          <w:szCs w:val="22"/>
        </w:rPr>
        <w:t xml:space="preserve">ГЗ-РГИС-3462591311 </w:t>
      </w:r>
      <w:r w:rsidR="007A297B">
        <w:rPr>
          <w:color w:val="0000FF"/>
          <w:sz w:val="22"/>
          <w:szCs w:val="22"/>
        </w:rPr>
        <w:t xml:space="preserve">(Приложение 4), </w:t>
      </w:r>
      <w:r w:rsidR="007A297B">
        <w:rPr>
          <w:color w:val="0000FF"/>
          <w:sz w:val="22"/>
          <w:szCs w:val="22"/>
        </w:rPr>
        <w:br/>
        <w:t xml:space="preserve"> </w:t>
      </w:r>
      <w:r w:rsidR="0039225C">
        <w:rPr>
          <w:color w:val="0000FF"/>
          <w:sz w:val="22"/>
          <w:szCs w:val="22"/>
        </w:rPr>
        <w:t>письм</w:t>
      </w:r>
      <w:r w:rsidR="00924538">
        <w:rPr>
          <w:color w:val="0000FF"/>
          <w:sz w:val="22"/>
          <w:szCs w:val="22"/>
        </w:rPr>
        <w:t>ах</w:t>
      </w:r>
      <w:r w:rsidR="0039225C">
        <w:rPr>
          <w:color w:val="0000FF"/>
          <w:sz w:val="22"/>
          <w:szCs w:val="22"/>
        </w:rPr>
        <w:t xml:space="preserve"> Администрации городского округа Кашира Московской области </w:t>
      </w:r>
      <w:r w:rsidR="00924538">
        <w:rPr>
          <w:color w:val="0000FF"/>
          <w:sz w:val="22"/>
          <w:szCs w:val="22"/>
        </w:rPr>
        <w:br/>
      </w:r>
      <w:r w:rsidR="002F7C25">
        <w:rPr>
          <w:color w:val="0000FF"/>
          <w:sz w:val="22"/>
          <w:szCs w:val="22"/>
        </w:rPr>
        <w:t>от 03.12.2021 № </w:t>
      </w:r>
      <w:r w:rsidR="00FE080B">
        <w:rPr>
          <w:color w:val="0000FF"/>
          <w:sz w:val="22"/>
          <w:szCs w:val="22"/>
        </w:rPr>
        <w:t xml:space="preserve">Д-29 </w:t>
      </w:r>
      <w:r w:rsidR="00924538">
        <w:rPr>
          <w:color w:val="0000FF"/>
          <w:sz w:val="22"/>
          <w:szCs w:val="22"/>
        </w:rPr>
        <w:t xml:space="preserve"> </w:t>
      </w:r>
      <w:r w:rsidR="0039225C">
        <w:rPr>
          <w:color w:val="0000FF"/>
          <w:sz w:val="22"/>
          <w:szCs w:val="22"/>
        </w:rPr>
        <w:t xml:space="preserve">(Приложение 4), </w:t>
      </w:r>
      <w:r w:rsidR="007A297B">
        <w:rPr>
          <w:color w:val="0000FF"/>
          <w:sz w:val="22"/>
          <w:szCs w:val="22"/>
        </w:rPr>
        <w:t xml:space="preserve">акте осмотра Земельного участка от 19.11.2021 </w:t>
      </w:r>
      <w:r w:rsidR="00D14300">
        <w:rPr>
          <w:color w:val="0000FF"/>
          <w:sz w:val="22"/>
          <w:szCs w:val="22"/>
        </w:rPr>
        <w:t xml:space="preserve">№ 78 </w:t>
      </w:r>
      <w:r w:rsidR="007A297B">
        <w:rPr>
          <w:color w:val="0000FF"/>
          <w:sz w:val="22"/>
          <w:szCs w:val="22"/>
        </w:rPr>
        <w:t>(Приложение 4)</w:t>
      </w:r>
      <w:r w:rsidR="00D14300">
        <w:rPr>
          <w:color w:val="0000FF"/>
          <w:sz w:val="22"/>
          <w:szCs w:val="22"/>
        </w:rPr>
        <w:t xml:space="preserve"> в том числе </w:t>
      </w:r>
      <w:r w:rsidR="002F7C25">
        <w:rPr>
          <w:color w:val="0000FF"/>
          <w:sz w:val="22"/>
          <w:szCs w:val="22"/>
        </w:rPr>
        <w:t>З</w:t>
      </w:r>
      <w:r w:rsidR="00D14300">
        <w:rPr>
          <w:color w:val="0000FF"/>
          <w:sz w:val="22"/>
          <w:szCs w:val="22"/>
        </w:rPr>
        <w:t>емельный участок:</w:t>
      </w:r>
    </w:p>
    <w:p w14:paraId="31759E33" w14:textId="48CE4BED" w:rsidR="00D14300" w:rsidRDefault="00D14300" w:rsidP="007A297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87B90A" w14:textId="2FB7CD13" w:rsidR="00D14300" w:rsidRPr="008728E4" w:rsidRDefault="002F7C25" w:rsidP="00D143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</w:t>
      </w:r>
      <w:r w:rsidR="00D14300" w:rsidRPr="008728E4">
        <w:rPr>
          <w:color w:val="0000FF"/>
          <w:sz w:val="22"/>
          <w:szCs w:val="22"/>
        </w:rPr>
        <w:t>граничения прав на часть (</w:t>
      </w:r>
      <w:r w:rsidR="008728E4" w:rsidRPr="008728E4">
        <w:rPr>
          <w:color w:val="0000FF"/>
          <w:sz w:val="22"/>
          <w:szCs w:val="22"/>
        </w:rPr>
        <w:t>5</w:t>
      </w:r>
      <w:r w:rsidR="00D14300" w:rsidRPr="008728E4">
        <w:rPr>
          <w:color w:val="0000FF"/>
          <w:sz w:val="22"/>
          <w:szCs w:val="22"/>
        </w:rPr>
        <w:t xml:space="preserve"> </w:t>
      </w:r>
      <w:proofErr w:type="spellStart"/>
      <w:r w:rsidR="00D14300" w:rsidRPr="008728E4">
        <w:rPr>
          <w:color w:val="0000FF"/>
          <w:sz w:val="22"/>
          <w:szCs w:val="22"/>
        </w:rPr>
        <w:t>кв.м</w:t>
      </w:r>
      <w:proofErr w:type="spellEnd"/>
      <w:r w:rsidR="00D14300" w:rsidRPr="008728E4">
        <w:rPr>
          <w:color w:val="0000FF"/>
          <w:sz w:val="22"/>
          <w:szCs w:val="22"/>
        </w:rPr>
        <w:t>) Земельного участка, предусмотренные стать</w:t>
      </w:r>
      <w:r>
        <w:rPr>
          <w:color w:val="0000FF"/>
          <w:sz w:val="22"/>
          <w:szCs w:val="22"/>
        </w:rPr>
        <w:t>ей</w:t>
      </w:r>
      <w:r w:rsidR="00D14300" w:rsidRPr="008728E4">
        <w:rPr>
          <w:color w:val="0000FF"/>
          <w:sz w:val="22"/>
          <w:szCs w:val="22"/>
        </w:rPr>
        <w:br/>
        <w:t>56</w:t>
      </w:r>
      <w:r w:rsidR="00B962D1">
        <w:rPr>
          <w:color w:val="0000FF"/>
          <w:sz w:val="22"/>
          <w:szCs w:val="22"/>
        </w:rPr>
        <w:t xml:space="preserve"> </w:t>
      </w:r>
      <w:r w:rsidR="00D14300" w:rsidRPr="008728E4">
        <w:rPr>
          <w:color w:val="0000FF"/>
          <w:sz w:val="22"/>
          <w:szCs w:val="22"/>
        </w:rPr>
        <w:t xml:space="preserve">Земельного кодекса Российской Федерации: </w:t>
      </w:r>
      <w:r w:rsidR="008728E4" w:rsidRPr="008728E4">
        <w:rPr>
          <w:color w:val="0000FF"/>
          <w:sz w:val="22"/>
          <w:szCs w:val="22"/>
        </w:rPr>
        <w:t xml:space="preserve">50.37.2.110: Охранная зона ВЛ-10 </w:t>
      </w:r>
      <w:proofErr w:type="spellStart"/>
      <w:r w:rsidR="008728E4" w:rsidRPr="008728E4">
        <w:rPr>
          <w:color w:val="0000FF"/>
          <w:sz w:val="22"/>
          <w:szCs w:val="22"/>
        </w:rPr>
        <w:t>кВ</w:t>
      </w:r>
      <w:proofErr w:type="spellEnd"/>
      <w:r w:rsidR="008728E4" w:rsidRPr="008728E4">
        <w:rPr>
          <w:color w:val="0000FF"/>
          <w:sz w:val="22"/>
          <w:szCs w:val="22"/>
        </w:rPr>
        <w:t xml:space="preserve"> фид.12 ПС-591 «Топканово» Каширского района, Московской области.</w:t>
      </w:r>
    </w:p>
    <w:p w14:paraId="4CD245DE" w14:textId="77777777" w:rsidR="008728E4" w:rsidRPr="008728E4" w:rsidRDefault="008728E4" w:rsidP="00D14300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C095FF2" w14:textId="0B3B78B5" w:rsidR="004D661F" w:rsidRDefault="00D14300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28E4">
        <w:rPr>
          <w:color w:val="0000FF"/>
          <w:sz w:val="22"/>
          <w:szCs w:val="22"/>
        </w:rPr>
        <w:t>Использовать Земельный участок в соответствии с требовани</w:t>
      </w:r>
      <w:r w:rsidR="008728E4" w:rsidRPr="008728E4">
        <w:rPr>
          <w:color w:val="0000FF"/>
          <w:sz w:val="22"/>
          <w:szCs w:val="22"/>
        </w:rPr>
        <w:t xml:space="preserve">ем </w:t>
      </w:r>
      <w:r w:rsidRPr="008728E4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</w:t>
      </w:r>
      <w:r w:rsidRPr="00D14300">
        <w:rPr>
          <w:color w:val="FF0000"/>
          <w:sz w:val="22"/>
          <w:szCs w:val="22"/>
        </w:rPr>
        <w:t xml:space="preserve"> </w:t>
      </w:r>
      <w:r w:rsidRPr="008728E4">
        <w:rPr>
          <w:color w:val="0000FF"/>
          <w:sz w:val="22"/>
          <w:szCs w:val="22"/>
        </w:rPr>
        <w:t>зон».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16EB2AD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88316F" w:rsidRPr="0088316F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785C8DF9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1D2922" w:rsidRPr="001D2922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8D58457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8D37BE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4D661F">
        <w:rPr>
          <w:color w:val="0000FF"/>
          <w:sz w:val="22"/>
          <w:szCs w:val="22"/>
        </w:rPr>
        <w:br/>
      </w:r>
      <w:permStart w:id="348651940" w:edGrp="everyone"/>
      <w:r w:rsidR="001D2922" w:rsidRPr="001D2922">
        <w:rPr>
          <w:color w:val="0000FF"/>
          <w:sz w:val="22"/>
          <w:szCs w:val="22"/>
        </w:rPr>
        <w:t xml:space="preserve">от 03.06.2021 </w:t>
      </w:r>
      <w:r w:rsidR="001D2922">
        <w:rPr>
          <w:color w:val="0000FF"/>
          <w:sz w:val="22"/>
          <w:szCs w:val="22"/>
        </w:rPr>
        <w:t xml:space="preserve">№ </w:t>
      </w:r>
      <w:r w:rsidR="001D2922" w:rsidRPr="001D2922">
        <w:rPr>
          <w:color w:val="0000FF"/>
          <w:sz w:val="22"/>
          <w:szCs w:val="22"/>
        </w:rPr>
        <w:t xml:space="preserve">ГЗ-РГИС-3462591311 </w:t>
      </w:r>
      <w:r w:rsidR="00216B92">
        <w:rPr>
          <w:color w:val="0000FF"/>
          <w:sz w:val="22"/>
          <w:szCs w:val="22"/>
        </w:rPr>
        <w:t>(Приложение 4)</w:t>
      </w:r>
      <w:r w:rsidR="001D2922">
        <w:rPr>
          <w:color w:val="0000FF"/>
          <w:sz w:val="22"/>
          <w:szCs w:val="22"/>
        </w:rPr>
        <w:t>.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3D1F6ADA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(Приложение 5)</w:t>
      </w:r>
      <w:r w:rsidR="007D552B" w:rsidRPr="00242F27">
        <w:rPr>
          <w:b/>
          <w:sz w:val="22"/>
          <w:szCs w:val="22"/>
        </w:rPr>
        <w:t>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E772E48" w14:textId="5F2BBE21" w:rsidR="007D552B" w:rsidRPr="00513D4A" w:rsidRDefault="002D11F9" w:rsidP="00924538">
      <w:pPr>
        <w:tabs>
          <w:tab w:val="left" w:pos="851"/>
        </w:tabs>
        <w:autoSpaceDE w:val="0"/>
        <w:spacing w:line="276" w:lineRule="auto"/>
        <w:jc w:val="both"/>
        <w:divId w:val="326717310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1A1054">
        <w:rPr>
          <w:b/>
          <w:sz w:val="22"/>
          <w:szCs w:val="22"/>
        </w:rPr>
        <w:t xml:space="preserve">водоснабжения, </w:t>
      </w:r>
      <w:r w:rsidR="007D552B" w:rsidRPr="00242F27">
        <w:rPr>
          <w:b/>
          <w:sz w:val="22"/>
          <w:szCs w:val="22"/>
        </w:rPr>
        <w:t>водоотведения</w:t>
      </w:r>
      <w:r w:rsidR="007D552B" w:rsidRPr="00242F27">
        <w:rPr>
          <w:sz w:val="22"/>
          <w:szCs w:val="22"/>
        </w:rPr>
        <w:t xml:space="preserve"> </w:t>
      </w:r>
      <w:r w:rsidR="001A1054" w:rsidRPr="001A1054">
        <w:rPr>
          <w:b/>
          <w:sz w:val="22"/>
          <w:szCs w:val="22"/>
        </w:rPr>
        <w:t>и</w:t>
      </w:r>
      <w:r w:rsidR="001A1054">
        <w:rPr>
          <w:sz w:val="22"/>
          <w:szCs w:val="22"/>
        </w:rPr>
        <w:t xml:space="preserve"> </w:t>
      </w:r>
      <w:r w:rsidR="001A1054" w:rsidRPr="00242F27">
        <w:rPr>
          <w:b/>
          <w:sz w:val="22"/>
          <w:szCs w:val="22"/>
        </w:rPr>
        <w:t>теплоснабжения</w:t>
      </w:r>
      <w:r w:rsidR="001A1054" w:rsidRPr="00242F27"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указаны в</w:t>
      </w:r>
      <w:r w:rsidR="008D37BE">
        <w:rPr>
          <w:color w:val="0000FF"/>
          <w:sz w:val="22"/>
          <w:szCs w:val="22"/>
        </w:rPr>
        <w:t xml:space="preserve"> </w:t>
      </w:r>
      <w:permStart w:id="735857459" w:edGrp="everyone"/>
      <w:r w:rsidR="00924538">
        <w:rPr>
          <w:color w:val="0000FF"/>
          <w:sz w:val="22"/>
          <w:szCs w:val="22"/>
        </w:rPr>
        <w:t xml:space="preserve">письмах МУП «Водоканал» от </w:t>
      </w:r>
      <w:r w:rsidR="00BD1D19">
        <w:rPr>
          <w:color w:val="0000FF"/>
          <w:sz w:val="22"/>
          <w:szCs w:val="22"/>
        </w:rPr>
        <w:t>18.08</w:t>
      </w:r>
      <w:r w:rsidR="00924538">
        <w:rPr>
          <w:color w:val="0000FF"/>
          <w:sz w:val="22"/>
          <w:szCs w:val="22"/>
        </w:rPr>
        <w:t>.2021 № </w:t>
      </w:r>
      <w:r w:rsidR="00BD1D19">
        <w:rPr>
          <w:color w:val="0000FF"/>
          <w:sz w:val="22"/>
          <w:szCs w:val="22"/>
        </w:rPr>
        <w:t>857</w:t>
      </w:r>
      <w:r w:rsidR="00924538">
        <w:rPr>
          <w:color w:val="0000FF"/>
          <w:sz w:val="22"/>
          <w:szCs w:val="22"/>
        </w:rPr>
        <w:t>-0</w:t>
      </w:r>
      <w:r w:rsidR="00BD1D19">
        <w:rPr>
          <w:color w:val="0000FF"/>
          <w:sz w:val="22"/>
          <w:szCs w:val="22"/>
        </w:rPr>
        <w:t>2</w:t>
      </w:r>
      <w:r w:rsidR="00924538">
        <w:rPr>
          <w:color w:val="0000FF"/>
          <w:sz w:val="22"/>
          <w:szCs w:val="22"/>
        </w:rPr>
        <w:t>/2; ООО «</w:t>
      </w:r>
      <w:proofErr w:type="spellStart"/>
      <w:r w:rsidR="00BD1D19" w:rsidRPr="00BD1D19">
        <w:rPr>
          <w:color w:val="0000FF"/>
          <w:sz w:val="22"/>
          <w:szCs w:val="22"/>
        </w:rPr>
        <w:t>Компьюлинк</w:t>
      </w:r>
      <w:proofErr w:type="spellEnd"/>
      <w:r w:rsidR="00BD1D19" w:rsidRPr="00BD1D19">
        <w:rPr>
          <w:color w:val="0000FF"/>
          <w:sz w:val="22"/>
          <w:szCs w:val="22"/>
        </w:rPr>
        <w:t xml:space="preserve"> Инфраструктура Кашира</w:t>
      </w:r>
      <w:r w:rsidR="00924538">
        <w:rPr>
          <w:color w:val="0000FF"/>
          <w:sz w:val="22"/>
          <w:szCs w:val="22"/>
        </w:rPr>
        <w:t xml:space="preserve">» от </w:t>
      </w:r>
      <w:r w:rsidR="00BD1D19">
        <w:rPr>
          <w:color w:val="0000FF"/>
          <w:sz w:val="22"/>
          <w:szCs w:val="22"/>
        </w:rPr>
        <w:t>16.08</w:t>
      </w:r>
      <w:r w:rsidR="00924538">
        <w:rPr>
          <w:color w:val="0000FF"/>
          <w:sz w:val="22"/>
          <w:szCs w:val="22"/>
        </w:rPr>
        <w:t>.2021 № </w:t>
      </w:r>
      <w:r w:rsidR="00BD1D19">
        <w:rPr>
          <w:color w:val="0000FF"/>
          <w:sz w:val="22"/>
          <w:szCs w:val="22"/>
        </w:rPr>
        <w:t>81</w:t>
      </w:r>
      <w:r w:rsidR="00924538">
        <w:rPr>
          <w:color w:val="0000FF"/>
          <w:sz w:val="22"/>
          <w:szCs w:val="22"/>
        </w:rPr>
        <w:t>7;</w:t>
      </w:r>
    </w:p>
    <w:permEnd w:id="735857459"/>
    <w:p w14:paraId="4E315881" w14:textId="77777777" w:rsidR="001A1054" w:rsidRPr="00242F27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6B2C84" w14:textId="0B2389DB" w:rsidR="007D552B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-</w:t>
      </w:r>
      <w:r w:rsidR="002D11F9">
        <w:rPr>
          <w:b/>
          <w:sz w:val="22"/>
          <w:szCs w:val="22"/>
        </w:rPr>
        <w:t> </w:t>
      </w:r>
      <w:r w:rsidR="007D552B" w:rsidRPr="00242F27">
        <w:rPr>
          <w:b/>
          <w:sz w:val="22"/>
          <w:szCs w:val="22"/>
        </w:rPr>
        <w:t xml:space="preserve">газоснабжения </w:t>
      </w:r>
      <w:r w:rsidR="007D552B" w:rsidRPr="00242F27">
        <w:rPr>
          <w:sz w:val="22"/>
          <w:szCs w:val="22"/>
        </w:rPr>
        <w:t>указаны в</w:t>
      </w:r>
      <w:r w:rsidR="00744B82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>письме</w:t>
      </w:r>
      <w:permStart w:id="552403454" w:edGrp="everyone"/>
      <w:r w:rsidR="008D37BE">
        <w:rPr>
          <w:color w:val="0000FF"/>
          <w:sz w:val="22"/>
          <w:szCs w:val="22"/>
        </w:rPr>
        <w:t xml:space="preserve"> </w:t>
      </w:r>
      <w:r w:rsidR="008D37BE" w:rsidRPr="00F5735F">
        <w:rPr>
          <w:color w:val="0000FF"/>
          <w:sz w:val="22"/>
          <w:szCs w:val="22"/>
        </w:rPr>
        <w:t>филиала АО «</w:t>
      </w:r>
      <w:proofErr w:type="spellStart"/>
      <w:r w:rsidR="008D37BE" w:rsidRPr="00F5735F">
        <w:rPr>
          <w:color w:val="0000FF"/>
          <w:sz w:val="22"/>
          <w:szCs w:val="22"/>
        </w:rPr>
        <w:t>Мособлгаз</w:t>
      </w:r>
      <w:proofErr w:type="spellEnd"/>
      <w:r w:rsidR="008D37BE" w:rsidRPr="00F5735F">
        <w:rPr>
          <w:color w:val="0000FF"/>
          <w:sz w:val="22"/>
          <w:szCs w:val="22"/>
        </w:rPr>
        <w:t>» «</w:t>
      </w:r>
      <w:r w:rsidR="006D1EC7">
        <w:rPr>
          <w:color w:val="0000FF"/>
          <w:sz w:val="22"/>
          <w:szCs w:val="22"/>
        </w:rPr>
        <w:t>Юг</w:t>
      </w:r>
      <w:r w:rsidR="008D37BE" w:rsidRPr="00F5735F">
        <w:rPr>
          <w:color w:val="0000FF"/>
          <w:sz w:val="22"/>
          <w:szCs w:val="22"/>
        </w:rPr>
        <w:t xml:space="preserve">» от </w:t>
      </w:r>
      <w:r w:rsidR="001D2922">
        <w:rPr>
          <w:color w:val="0000FF"/>
          <w:sz w:val="22"/>
          <w:szCs w:val="22"/>
        </w:rPr>
        <w:t>24.08.</w:t>
      </w:r>
      <w:r w:rsidR="008D37BE" w:rsidRPr="00F5735F">
        <w:rPr>
          <w:color w:val="0000FF"/>
          <w:sz w:val="22"/>
          <w:szCs w:val="22"/>
        </w:rPr>
        <w:t xml:space="preserve">2021 № </w:t>
      </w:r>
      <w:r w:rsidR="001D2922">
        <w:rPr>
          <w:color w:val="0000FF"/>
          <w:sz w:val="22"/>
          <w:szCs w:val="22"/>
        </w:rPr>
        <w:t>5579</w:t>
      </w:r>
      <w:r w:rsidR="002D11F9">
        <w:rPr>
          <w:color w:val="0000FF"/>
          <w:sz w:val="22"/>
          <w:szCs w:val="22"/>
        </w:rPr>
        <w:t>/Ю/0</w:t>
      </w:r>
      <w:r w:rsidR="001D2922">
        <w:rPr>
          <w:color w:val="0000FF"/>
          <w:sz w:val="22"/>
          <w:szCs w:val="22"/>
        </w:rPr>
        <w:t>1</w:t>
      </w:r>
      <w:r w:rsidR="008D37BE">
        <w:rPr>
          <w:color w:val="0000FF"/>
          <w:sz w:val="22"/>
          <w:szCs w:val="22"/>
        </w:rPr>
        <w:t>;</w:t>
      </w:r>
      <w:permEnd w:id="552403454"/>
    </w:p>
    <w:p w14:paraId="72A77572" w14:textId="77777777" w:rsidR="004D661F" w:rsidRDefault="004D661F" w:rsidP="004F5C79">
      <w:pPr>
        <w:jc w:val="both"/>
        <w:rPr>
          <w:b/>
          <w:sz w:val="22"/>
          <w:szCs w:val="22"/>
        </w:rPr>
      </w:pPr>
    </w:p>
    <w:p w14:paraId="625224F2" w14:textId="2224F38F" w:rsidR="004D661F" w:rsidRDefault="004D661F" w:rsidP="004F5C79">
      <w:pPr>
        <w:jc w:val="both"/>
        <w:rPr>
          <w:b/>
          <w:sz w:val="22"/>
          <w:szCs w:val="22"/>
        </w:rPr>
      </w:pPr>
      <w:r w:rsidRPr="004D661F">
        <w:rPr>
          <w:b/>
          <w:sz w:val="22"/>
          <w:szCs w:val="22"/>
        </w:rPr>
        <w:t>- связи</w:t>
      </w:r>
      <w:r w:rsidRPr="004D661F">
        <w:rPr>
          <w:sz w:val="22"/>
          <w:szCs w:val="22"/>
        </w:rPr>
        <w:t xml:space="preserve"> указаны</w:t>
      </w:r>
      <w:r w:rsidRPr="004D661F">
        <w:rPr>
          <w:b/>
          <w:sz w:val="22"/>
          <w:szCs w:val="22"/>
        </w:rPr>
        <w:t xml:space="preserve"> </w:t>
      </w:r>
      <w:r w:rsidRPr="004D661F">
        <w:rPr>
          <w:color w:val="0000FF"/>
          <w:sz w:val="22"/>
          <w:szCs w:val="22"/>
        </w:rPr>
        <w:t xml:space="preserve">в письме </w:t>
      </w:r>
      <w:permStart w:id="580594441" w:edGrp="everyone"/>
      <w:r w:rsidRPr="004D661F">
        <w:rPr>
          <w:color w:val="0000FF"/>
          <w:sz w:val="22"/>
          <w:szCs w:val="22"/>
        </w:rPr>
        <w:t>Министра государственного управления, информационных технологий и связи Московской области от 15.11.2021 № 11-9678/Исх</w:t>
      </w:r>
      <w:r>
        <w:rPr>
          <w:color w:val="0000FF"/>
          <w:sz w:val="22"/>
          <w:szCs w:val="22"/>
        </w:rPr>
        <w:t>.</w:t>
      </w:r>
    </w:p>
    <w:permEnd w:id="580594441"/>
    <w:p w14:paraId="3BE49724" w14:textId="725E6583" w:rsidR="004D661F" w:rsidRDefault="004D661F" w:rsidP="004F5C79">
      <w:pPr>
        <w:jc w:val="both"/>
        <w:rPr>
          <w:b/>
          <w:sz w:val="22"/>
          <w:szCs w:val="22"/>
        </w:rPr>
      </w:pPr>
    </w:p>
    <w:p w14:paraId="6A9834C3" w14:textId="01949353" w:rsidR="004F5C79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33635B15" w14:textId="77777777" w:rsidR="00CA69CC" w:rsidRPr="00CA69CC" w:rsidRDefault="00CA69CC" w:rsidP="004F5C79">
      <w:pPr>
        <w:jc w:val="both"/>
        <w:rPr>
          <w:b/>
          <w:sz w:val="10"/>
          <w:szCs w:val="10"/>
        </w:rPr>
      </w:pPr>
    </w:p>
    <w:p w14:paraId="7B7A4972" w14:textId="202C0474" w:rsidR="007E110B" w:rsidRPr="007E110B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8322410" w:edGrp="everyone"/>
      <w:r w:rsidRPr="007E110B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  <w:r>
        <w:rPr>
          <w:color w:val="0000FF"/>
          <w:sz w:val="22"/>
          <w:szCs w:val="22"/>
        </w:rPr>
        <w:t xml:space="preserve"> </w:t>
      </w:r>
      <w:r w:rsidRPr="007E110B">
        <w:rPr>
          <w:color w:val="0000FF"/>
          <w:sz w:val="22"/>
          <w:szCs w:val="22"/>
        </w:rPr>
        <w:t>для размещения информации о проведении торгов: www.torgi.gov.ru: №</w:t>
      </w:r>
      <w:r w:rsidR="00972811">
        <w:rPr>
          <w:color w:val="0000FF"/>
          <w:sz w:val="22"/>
          <w:szCs w:val="22"/>
        </w:rPr>
        <w:t> 200921</w:t>
      </w:r>
      <w:r w:rsidR="00972811" w:rsidRPr="00BD1D19">
        <w:rPr>
          <w:color w:val="0000FF"/>
          <w:sz w:val="22"/>
          <w:szCs w:val="22"/>
        </w:rPr>
        <w:t>/00</w:t>
      </w:r>
      <w:r w:rsidR="007A297B" w:rsidRPr="00BD1D19">
        <w:rPr>
          <w:color w:val="0000FF"/>
          <w:sz w:val="22"/>
          <w:szCs w:val="22"/>
        </w:rPr>
        <w:t>92755</w:t>
      </w:r>
      <w:r w:rsidR="007A297B">
        <w:rPr>
          <w:color w:val="0000FF"/>
          <w:sz w:val="22"/>
          <w:szCs w:val="22"/>
        </w:rPr>
        <w:t>/</w:t>
      </w:r>
      <w:r w:rsidR="00BD1D19">
        <w:rPr>
          <w:color w:val="0000FF"/>
          <w:sz w:val="22"/>
          <w:szCs w:val="22"/>
        </w:rPr>
        <w:t>02</w:t>
      </w:r>
      <w:r w:rsidR="004D661F">
        <w:rPr>
          <w:color w:val="0000FF"/>
          <w:sz w:val="22"/>
          <w:szCs w:val="22"/>
        </w:rPr>
        <w:t xml:space="preserve">, лот № </w:t>
      </w:r>
      <w:r w:rsidR="00972811">
        <w:rPr>
          <w:color w:val="0000FF"/>
          <w:sz w:val="22"/>
          <w:szCs w:val="22"/>
        </w:rPr>
        <w:t>1</w:t>
      </w:r>
      <w:r w:rsidRPr="007E110B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E110B">
        <w:rPr>
          <w:color w:val="0000FF"/>
          <w:sz w:val="22"/>
          <w:szCs w:val="22"/>
        </w:rPr>
        <w:t>дата публикации</w:t>
      </w:r>
      <w:r w:rsidR="004D661F">
        <w:rPr>
          <w:color w:val="0000FF"/>
          <w:sz w:val="22"/>
          <w:szCs w:val="22"/>
        </w:rPr>
        <w:t xml:space="preserve"> </w:t>
      </w:r>
      <w:r w:rsidR="00972811">
        <w:rPr>
          <w:color w:val="0000FF"/>
          <w:sz w:val="22"/>
          <w:szCs w:val="22"/>
        </w:rPr>
        <w:t>20.09.2021;</w:t>
      </w:r>
    </w:p>
    <w:p w14:paraId="1D6092FA" w14:textId="56B17781" w:rsidR="007E110B" w:rsidRPr="007E110B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10B">
        <w:rPr>
          <w:color w:val="0000FF"/>
          <w:sz w:val="22"/>
          <w:szCs w:val="22"/>
        </w:rPr>
        <w:t>- в печатном издании</w:t>
      </w:r>
      <w:r w:rsidR="004D661F">
        <w:rPr>
          <w:color w:val="0000FF"/>
          <w:sz w:val="22"/>
          <w:szCs w:val="22"/>
        </w:rPr>
        <w:t xml:space="preserve"> </w:t>
      </w:r>
      <w:r w:rsidR="007A297B">
        <w:rPr>
          <w:color w:val="0000FF"/>
          <w:sz w:val="22"/>
          <w:szCs w:val="22"/>
        </w:rPr>
        <w:t xml:space="preserve">«Вести Каширского района» </w:t>
      </w:r>
      <w:r w:rsidR="004D661F">
        <w:rPr>
          <w:color w:val="0000FF"/>
          <w:sz w:val="22"/>
          <w:szCs w:val="22"/>
        </w:rPr>
        <w:t xml:space="preserve">от </w:t>
      </w:r>
      <w:r w:rsidR="00972811">
        <w:rPr>
          <w:color w:val="0000FF"/>
          <w:sz w:val="22"/>
          <w:szCs w:val="22"/>
        </w:rPr>
        <w:t>13.09.2021</w:t>
      </w:r>
      <w:r w:rsidR="004D661F">
        <w:rPr>
          <w:color w:val="0000FF"/>
          <w:sz w:val="22"/>
          <w:szCs w:val="22"/>
        </w:rPr>
        <w:t xml:space="preserve"> № </w:t>
      </w:r>
      <w:r w:rsidR="00972811">
        <w:rPr>
          <w:color w:val="0000FF"/>
          <w:sz w:val="22"/>
          <w:szCs w:val="22"/>
        </w:rPr>
        <w:t>15</w:t>
      </w:r>
      <w:r w:rsidRPr="007E110B">
        <w:rPr>
          <w:color w:val="0000FF"/>
          <w:sz w:val="22"/>
          <w:szCs w:val="22"/>
        </w:rPr>
        <w:t xml:space="preserve"> (</w:t>
      </w:r>
      <w:r w:rsidR="00972811">
        <w:rPr>
          <w:color w:val="0000FF"/>
          <w:sz w:val="22"/>
          <w:szCs w:val="22"/>
        </w:rPr>
        <w:t>214</w:t>
      </w:r>
      <w:r w:rsidRPr="007E110B">
        <w:rPr>
          <w:color w:val="0000FF"/>
          <w:sz w:val="22"/>
          <w:szCs w:val="22"/>
        </w:rPr>
        <w:t>);</w:t>
      </w:r>
    </w:p>
    <w:p w14:paraId="6B8BDAB4" w14:textId="6404B901" w:rsidR="00CA69CC" w:rsidRPr="00CA69CC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  <w:r w:rsidRPr="007E110B">
        <w:rPr>
          <w:color w:val="0000FF"/>
          <w:sz w:val="22"/>
          <w:szCs w:val="22"/>
        </w:rPr>
        <w:t>- на официальном сайте А</w:t>
      </w:r>
      <w:r w:rsidR="00D5187A">
        <w:rPr>
          <w:color w:val="0000FF"/>
          <w:sz w:val="22"/>
          <w:szCs w:val="22"/>
        </w:rPr>
        <w:t xml:space="preserve">дминистрации городского округа </w:t>
      </w:r>
      <w:r w:rsidR="007A297B">
        <w:rPr>
          <w:color w:val="0000FF"/>
          <w:sz w:val="22"/>
          <w:szCs w:val="22"/>
        </w:rPr>
        <w:t xml:space="preserve">городского округа Кашира Московской области www.kashira.org. </w:t>
      </w:r>
      <w:r w:rsidRPr="007E110B">
        <w:rPr>
          <w:color w:val="0000FF"/>
          <w:sz w:val="22"/>
          <w:szCs w:val="22"/>
        </w:rPr>
        <w:t>от</w:t>
      </w:r>
      <w:r w:rsidR="004D661F">
        <w:rPr>
          <w:color w:val="0000FF"/>
          <w:sz w:val="22"/>
          <w:szCs w:val="22"/>
        </w:rPr>
        <w:t xml:space="preserve"> </w:t>
      </w:r>
      <w:r w:rsidR="00972811">
        <w:rPr>
          <w:color w:val="0000FF"/>
          <w:sz w:val="22"/>
          <w:szCs w:val="22"/>
        </w:rPr>
        <w:t>14.09.2021</w:t>
      </w:r>
      <w:r w:rsidR="007A297B">
        <w:rPr>
          <w:color w:val="0000FF"/>
          <w:sz w:val="22"/>
          <w:szCs w:val="22"/>
        </w:rPr>
        <w:t>.</w:t>
      </w:r>
      <w:permEnd w:id="148322410"/>
    </w:p>
    <w:p w14:paraId="49CDC3B4" w14:textId="6BCEBE87" w:rsidR="004D661F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7038C7" w14:textId="77777777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8FC6B9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bookmarkStart w:id="18" w:name="_Hlk90976631"/>
      <w:permStart w:id="2071672548" w:edGrp="everyone"/>
      <w:r w:rsidR="007A297B" w:rsidRPr="007A297B">
        <w:rPr>
          <w:b/>
          <w:bCs/>
          <w:color w:val="0000FF"/>
          <w:sz w:val="22"/>
          <w:szCs w:val="22"/>
        </w:rPr>
        <w:t>567 936,72</w:t>
      </w:r>
      <w:r w:rsidR="004D661F">
        <w:rPr>
          <w:b/>
          <w:color w:val="0000FF"/>
          <w:sz w:val="22"/>
          <w:szCs w:val="22"/>
        </w:rPr>
        <w:t xml:space="preserve"> </w:t>
      </w:r>
      <w:bookmarkEnd w:id="18"/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7A297B">
        <w:rPr>
          <w:color w:val="0000FF"/>
          <w:sz w:val="22"/>
          <w:szCs w:val="22"/>
        </w:rPr>
        <w:t>(</w:t>
      </w:r>
      <w:r w:rsidR="007A297B" w:rsidRPr="007A297B">
        <w:rPr>
          <w:color w:val="0000FF"/>
          <w:sz w:val="22"/>
          <w:szCs w:val="22"/>
        </w:rPr>
        <w:t>Пятьсот шестьдесят семь тысяч девятьсот тридцать шесть</w:t>
      </w:r>
      <w:r w:rsidR="007A297B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A297B">
        <w:rPr>
          <w:color w:val="0000FF"/>
          <w:sz w:val="22"/>
          <w:szCs w:val="22"/>
        </w:rPr>
        <w:t>72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3659FF3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7A297B">
        <w:rPr>
          <w:b/>
          <w:color w:val="0000FF"/>
          <w:sz w:val="22"/>
          <w:szCs w:val="22"/>
        </w:rPr>
        <w:t>17 038,08</w:t>
      </w:r>
      <w:r w:rsidR="004D661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7A297B">
        <w:rPr>
          <w:color w:val="0000FF"/>
          <w:sz w:val="22"/>
          <w:szCs w:val="22"/>
        </w:rPr>
        <w:t>(</w:t>
      </w:r>
      <w:r w:rsidR="007A297B" w:rsidRPr="007A297B">
        <w:rPr>
          <w:color w:val="0000FF"/>
          <w:sz w:val="22"/>
          <w:szCs w:val="22"/>
        </w:rPr>
        <w:t>Семнадцать тысяч тридцать восемь</w:t>
      </w:r>
      <w:r w:rsidR="007A297B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A297B">
        <w:rPr>
          <w:color w:val="0000FF"/>
          <w:sz w:val="22"/>
          <w:szCs w:val="22"/>
        </w:rPr>
        <w:t>08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2ADF61F5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7A297B" w:rsidRPr="007A297B">
        <w:rPr>
          <w:b/>
          <w:bCs/>
          <w:color w:val="0000FF"/>
          <w:sz w:val="22"/>
          <w:szCs w:val="22"/>
        </w:rPr>
        <w:t>567 936,72</w:t>
      </w:r>
      <w:r w:rsidR="007A297B" w:rsidRPr="007A297B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</w:t>
      </w:r>
      <w:r w:rsidR="007A297B">
        <w:rPr>
          <w:color w:val="0000FF"/>
          <w:sz w:val="22"/>
          <w:szCs w:val="22"/>
        </w:rPr>
        <w:t>(</w:t>
      </w:r>
      <w:r w:rsidR="007A297B" w:rsidRPr="007A297B">
        <w:rPr>
          <w:color w:val="0000FF"/>
          <w:sz w:val="22"/>
          <w:szCs w:val="22"/>
        </w:rPr>
        <w:t>Пятьсот шестьдесят семь тысяч девятьсот тридцать шесть</w:t>
      </w:r>
      <w:r w:rsidR="007A297B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7A297B">
        <w:rPr>
          <w:color w:val="0000FF"/>
          <w:sz w:val="22"/>
          <w:szCs w:val="22"/>
        </w:rPr>
        <w:t>72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32EA8AC1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6C007758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7A297B">
        <w:rPr>
          <w:b/>
          <w:color w:val="0000FF"/>
          <w:sz w:val="22"/>
          <w:szCs w:val="22"/>
        </w:rPr>
        <w:t>22.12</w:t>
      </w:r>
      <w:r w:rsidR="00403782">
        <w:rPr>
          <w:b/>
          <w:color w:val="0000FF"/>
          <w:sz w:val="22"/>
          <w:szCs w:val="22"/>
        </w:rPr>
        <w:t>.2021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</w:t>
      </w:r>
      <w:r w:rsidR="00C47F1E">
        <w:rPr>
          <w:rStyle w:val="ab"/>
          <w:b/>
          <w:color w:val="0000FF"/>
          <w:sz w:val="22"/>
          <w:szCs w:val="22"/>
        </w:rPr>
        <w:footnoteReference w:id="1"/>
      </w:r>
      <w:r w:rsidRPr="00513D4A">
        <w:rPr>
          <w:b/>
          <w:color w:val="0000FF"/>
          <w:sz w:val="22"/>
          <w:szCs w:val="22"/>
        </w:rPr>
        <w:t>.</w:t>
      </w:r>
      <w:permEnd w:id="2061066903"/>
    </w:p>
    <w:p w14:paraId="1FC8A07B" w14:textId="3CF6FD8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5DC7AF0A" w14:textId="7777777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0EE20930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7A297B">
        <w:rPr>
          <w:b/>
          <w:color w:val="0000FF"/>
          <w:sz w:val="22"/>
          <w:szCs w:val="22"/>
        </w:rPr>
        <w:t>24.02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9966984" w:rsidR="006900D8" w:rsidRPr="00513D4A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</w:t>
      </w:r>
      <w:r w:rsidR="00E02862" w:rsidRPr="00513D4A">
        <w:rPr>
          <w:b/>
          <w:bCs/>
          <w:sz w:val="22"/>
          <w:szCs w:val="22"/>
        </w:rPr>
        <w:t>9</w:t>
      </w:r>
      <w:r w:rsidRPr="00513D4A">
        <w:rPr>
          <w:b/>
          <w:bCs/>
          <w:sz w:val="22"/>
          <w:szCs w:val="22"/>
        </w:rPr>
        <w:t xml:space="preserve">. </w:t>
      </w:r>
      <w:r w:rsidR="00367B6B" w:rsidRPr="00513D4A">
        <w:rPr>
          <w:b/>
          <w:bCs/>
          <w:sz w:val="22"/>
          <w:szCs w:val="22"/>
        </w:rPr>
        <w:t>Дата и время окончания рассмотрения Заявок</w:t>
      </w:r>
      <w:r w:rsidRPr="00513D4A">
        <w:rPr>
          <w:b/>
          <w:bCs/>
          <w:sz w:val="22"/>
          <w:szCs w:val="22"/>
        </w:rPr>
        <w:t xml:space="preserve">: </w:t>
      </w:r>
      <w:permStart w:id="365307889" w:edGrp="everyone"/>
      <w:r w:rsidR="007A297B">
        <w:rPr>
          <w:b/>
          <w:color w:val="0000FF"/>
          <w:sz w:val="22"/>
          <w:szCs w:val="22"/>
        </w:rPr>
        <w:t>28.02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403782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10</w:t>
      </w:r>
      <w:r w:rsidR="00403782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="00403782" w:rsidRPr="00513D4A">
        <w:rPr>
          <w:b/>
          <w:color w:val="0000FF"/>
          <w:sz w:val="22"/>
          <w:szCs w:val="22"/>
        </w:rPr>
        <w:t xml:space="preserve"> </w:t>
      </w:r>
      <w:r w:rsidR="00367B6B" w:rsidRPr="00513D4A">
        <w:rPr>
          <w:b/>
          <w:color w:val="0000FF"/>
          <w:sz w:val="22"/>
          <w:szCs w:val="22"/>
        </w:rPr>
        <w:t>мин.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7C4153">
        <w:rPr>
          <w:b/>
        </w:rPr>
        <w:t>www.rts-tender.ru</w:t>
      </w:r>
      <w:r w:rsidR="00403782" w:rsidRPr="007C4153">
        <w:t>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474A88E1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7A297B">
        <w:rPr>
          <w:b/>
          <w:color w:val="0000FF"/>
          <w:sz w:val="22"/>
          <w:szCs w:val="22"/>
        </w:rPr>
        <w:t>28.02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9" w:name="OLE_LINK9"/>
      <w:bookmarkStart w:id="20" w:name="OLE_LINK7"/>
      <w:bookmarkStart w:id="21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3A37CAA" w14:textId="77777777" w:rsidR="007A297B" w:rsidRDefault="0029528A" w:rsidP="007A297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7A297B">
        <w:rPr>
          <w:color w:val="0000FF"/>
          <w:sz w:val="22"/>
          <w:szCs w:val="22"/>
        </w:rPr>
        <w:t>на официальном сайте Администрации городского округа Кашира Московской области www.kashira.org;</w:t>
      </w:r>
    </w:p>
    <w:p w14:paraId="2D24840E" w14:textId="576E9846" w:rsidR="0029528A" w:rsidRDefault="007A297B" w:rsidP="007A297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«Вести Каширского района».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35A37C8B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40541E8" w14:textId="5AF17F0A" w:rsidR="00367B6B" w:rsidRPr="000E3CE0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(Приложение 8) на адрес электронной почты </w:t>
      </w:r>
      <w:r w:rsidR="00403782" w:rsidRPr="00CE56D7">
        <w:rPr>
          <w:color w:val="0000FF"/>
          <w:sz w:val="22"/>
          <w:szCs w:val="22"/>
        </w:rPr>
        <w:t>rct_torgi@mosreg.ru</w:t>
      </w:r>
      <w:r w:rsidR="0040378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с указанием следующих данных:</w:t>
      </w:r>
    </w:p>
    <w:p w14:paraId="28BE1E93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20A7B735" w14:textId="3A64386C" w:rsidR="00367B6B" w:rsidRPr="000E3CE0" w:rsidRDefault="00513D4A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="00367B6B"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="00367B6B" w:rsidRPr="000E3CE0">
        <w:rPr>
          <w:sz w:val="22"/>
          <w:szCs w:val="22"/>
        </w:rPr>
        <w:t>;</w:t>
      </w:r>
    </w:p>
    <w:p w14:paraId="060E3DF5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6B6B846B" w14:textId="27713BAB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16C3E15A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77777777" w:rsidR="002C2305" w:rsidRDefault="002C2305" w:rsidP="002C2305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22" w:name="_Toc423619379"/>
      <w:bookmarkStart w:id="23" w:name="_Toc426462873"/>
      <w:bookmarkStart w:id="24" w:name="_Toc428969608"/>
      <w:bookmarkStart w:id="25" w:name="__RefHeading__41_520497706"/>
      <w:bookmarkEnd w:id="19"/>
      <w:bookmarkEnd w:id="20"/>
      <w:bookmarkEnd w:id="21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6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6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A3B2E9A" w14:textId="7975BDFB" w:rsidR="00E226BB" w:rsidRDefault="00E226BB" w:rsidP="00E226B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="00D4080A"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="00D4080A"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на электронной площадке в соответствии с Регламентом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3B778284" w14:textId="77777777" w:rsidR="00E226BB" w:rsidRPr="002B1734" w:rsidRDefault="00E226BB" w:rsidP="00E226B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72D6E11C" w14:textId="77777777" w:rsidR="00E226BB" w:rsidRPr="002B1734" w:rsidRDefault="00E226BB" w:rsidP="00E226BB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203FCBB3" w14:textId="77777777" w:rsidR="00367B6B" w:rsidRPr="00FF2F46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A765DB4" w14:textId="23AECA1D" w:rsidR="00367B6B" w:rsidRPr="00FF2F46" w:rsidRDefault="00367B6B" w:rsidP="00367B6B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обеспечения доступа к подаче заявки и к участию в аукционе Заявителю с учетом Раздела 4 и пункта 5.1 Извещения необходимо пройти регистрацию (аккредитацию) на электронной площадке 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39F5ADC3" w14:textId="41E176A6" w:rsidR="00367B6B" w:rsidRPr="00367B6B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u w:val="single"/>
          <w:lang w:eastAsia="ru-RU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CB061D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7777777" w:rsidR="00367B6B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7777777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6F382EB0" w14:textId="41D0422A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963F745" w14:textId="6EC26631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B11EA1B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Перечисление денежных средств на счёт Оператора электронной площадки производится 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77777777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04E87CD8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C47F1E">
        <w:rPr>
          <w:rStyle w:val="ab"/>
          <w:b/>
          <w:bCs/>
          <w:sz w:val="22"/>
          <w:szCs w:val="22"/>
        </w:rPr>
        <w:footnoteReference w:id="2"/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162BB4EB" w14:textId="0231F5F3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 w:rsidR="00CB061D"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 w:rsidR="00CB061D"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25C85C7C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290D4F8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Соглашения о задатке (Приложение 7).</w:t>
      </w:r>
    </w:p>
    <w:p w14:paraId="5946F25A" w14:textId="77777777" w:rsidR="00367B6B" w:rsidRPr="00FF2F46" w:rsidRDefault="00367B6B" w:rsidP="00367B6B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11CC52BF" w14:textId="77777777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668F1A03" w14:textId="50205050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;</w:t>
      </w:r>
    </w:p>
    <w:p w14:paraId="1AE5E0E0" w14:textId="5676ADF2" w:rsidR="00367B6B" w:rsidRPr="00FF2F46" w:rsidRDefault="00367B6B" w:rsidP="00367B6B">
      <w:pPr>
        <w:pStyle w:val="aff1"/>
        <w:numPr>
          <w:ilvl w:val="0"/>
          <w:numId w:val="4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FF0A78B" w14:textId="52C1A843" w:rsidR="00367B6B" w:rsidRDefault="00367B6B" w:rsidP="00367B6B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</w:t>
      </w:r>
      <w:r w:rsidR="00AE0E2B">
        <w:rPr>
          <w:sz w:val="22"/>
          <w:szCs w:val="22"/>
        </w:rPr>
        <w:t>0</w:t>
      </w:r>
      <w:r w:rsidRPr="00FF2F46">
        <w:rPr>
          <w:sz w:val="22"/>
          <w:szCs w:val="22"/>
        </w:rPr>
        <w:t>).</w:t>
      </w:r>
    </w:p>
    <w:p w14:paraId="506FEB65" w14:textId="79C2B13F" w:rsidR="00AE0E2B" w:rsidRPr="000E3CE0" w:rsidRDefault="00AE0E2B" w:rsidP="00AE0E2B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с Регламентом и Инструкциями.</w:t>
      </w:r>
    </w:p>
    <w:p w14:paraId="0B887403" w14:textId="402C5676" w:rsidR="00C175E0" w:rsidRPr="00367B6B" w:rsidRDefault="00AE0E2B" w:rsidP="00AE0E2B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3C5C7F51" w14:textId="77777777" w:rsidR="00367B6B" w:rsidRPr="002B1734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697A2BA" w:rsidR="00A36A58" w:rsidRPr="00F462E6" w:rsidRDefault="0022593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D522A2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7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1531E67C" w:rsidR="00A36A58" w:rsidRPr="002B1734" w:rsidRDefault="00FF2F46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FF2F46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 w:rsidR="00137475">
        <w:rPr>
          <w:b/>
          <w:bCs/>
          <w:color w:val="FF0000"/>
          <w:sz w:val="22"/>
          <w:szCs w:val="22"/>
        </w:rPr>
        <w:t>купли-продажи</w:t>
      </w:r>
      <w:r w:rsidRPr="00FF2F46">
        <w:rPr>
          <w:b/>
          <w:bCs/>
          <w:color w:val="FF0000"/>
          <w:sz w:val="22"/>
          <w:szCs w:val="22"/>
        </w:rPr>
        <w:t xml:space="preserve"> земельного участка с Участником являются условиями публичной оферты, а подача заявки на участие в аукционе </w:t>
      </w:r>
      <w:r w:rsidR="00137475">
        <w:rPr>
          <w:b/>
          <w:bCs/>
          <w:color w:val="FF0000"/>
          <w:sz w:val="22"/>
          <w:szCs w:val="22"/>
        </w:rPr>
        <w:br/>
      </w:r>
      <w:r w:rsidRPr="00FF2F46">
        <w:rPr>
          <w:b/>
          <w:bCs/>
          <w:color w:val="FF0000"/>
          <w:sz w:val="22"/>
          <w:szCs w:val="22"/>
        </w:rPr>
        <w:t>в установленные в Извещении сроки и порядке является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1828B7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8" w:name="_Toc423619380"/>
      <w:bookmarkStart w:id="29" w:name="_Toc426462877"/>
      <w:bookmarkStart w:id="30" w:name="_Toc428969612"/>
      <w:bookmarkEnd w:id="22"/>
      <w:bookmarkEnd w:id="23"/>
      <w:bookmarkEnd w:id="24"/>
      <w:r w:rsidRPr="00FF2F46">
        <w:rPr>
          <w:b/>
          <w:sz w:val="22"/>
          <w:szCs w:val="22"/>
        </w:rPr>
        <w:lastRenderedPageBreak/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82D643D" w14:textId="69C69E83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(Приложении 1</w:t>
      </w:r>
      <w:r w:rsidR="00137475">
        <w:rPr>
          <w:sz w:val="22"/>
          <w:szCs w:val="22"/>
        </w:rPr>
        <w:t>0</w:t>
      </w:r>
      <w:r w:rsidRPr="00FF2F46">
        <w:rPr>
          <w:sz w:val="22"/>
          <w:szCs w:val="22"/>
        </w:rPr>
        <w:t xml:space="preserve">). </w:t>
      </w:r>
    </w:p>
    <w:p w14:paraId="006B7CB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369C1208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 электронной формы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C6C946D" w14:textId="02D0533B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 w:rsidR="00137475"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0C86DE8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2D13E571" w14:textId="22D33E0B" w:rsidR="00225936" w:rsidRPr="006D1EC7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6D1EC7">
        <w:rPr>
          <w:bCs/>
          <w:sz w:val="22"/>
          <w:szCs w:val="22"/>
        </w:rPr>
        <w:t>- документы, подтверждающие внесение задатка.</w:t>
      </w:r>
      <w:r w:rsidR="006D1EC7" w:rsidRPr="006D1EC7">
        <w:rPr>
          <w:rStyle w:val="ab"/>
          <w:bCs/>
          <w:sz w:val="22"/>
          <w:szCs w:val="22"/>
        </w:rPr>
        <w:footnoteReference w:id="3"/>
      </w:r>
    </w:p>
    <w:p w14:paraId="6F55F850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0241437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13286543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FC188A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EA4CCFC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3589040" w14:textId="6A93C26B" w:rsidR="0022593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 w:rsidR="00137475"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57A2C3A3" w14:textId="1195757F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1A381CA2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75AF333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D4C9FF1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FA0CE2B" w14:textId="0D10F4F0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7.1-7.6 Извещения.</w:t>
      </w:r>
    </w:p>
    <w:p w14:paraId="37123DDC" w14:textId="2DC2294D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D5187A"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51DBEC86" w14:textId="46600C2A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 xml:space="preserve">Ответственность за достоверность указанной в Заявке информации и приложенных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к ней документов несет Заявитель.</w:t>
      </w:r>
    </w:p>
    <w:p w14:paraId="7D0DB515" w14:textId="1552E1F9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</w:t>
      </w:r>
      <w:r w:rsidR="00C175E0" w:rsidRPr="00FF2F46"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в соответствии с Регламентом и Инструкциями.</w:t>
      </w:r>
    </w:p>
    <w:p w14:paraId="4ABAD40E" w14:textId="77777777" w:rsid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1B77D0E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17455615" w14:textId="4EDC05C3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C175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5A042EDB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866F7B" w14:textId="0E092408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596FBF69" w14:textId="32D4B13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F0F178E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A4CCF5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93E95A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285D2FC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19FF640D" w14:textId="4CA80B95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5AE1060" w14:textId="19625974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1B721E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599D15B4" w14:textId="4A859F5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7A56725A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16DF056" w14:textId="09639F5E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51AA0701" w14:textId="0FDBC11A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2DBA38F" w14:textId="6BE63D6C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3F1E5188" w14:textId="2C4EEBF3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 w:rsidR="00403782" w:rsidRPr="000E3CE0">
        <w:rPr>
          <w:sz w:val="22"/>
          <w:szCs w:val="22"/>
        </w:rPr>
        <w:t xml:space="preserve">Портале </w:t>
      </w:r>
      <w:r w:rsidR="009D6B98">
        <w:rPr>
          <w:sz w:val="22"/>
          <w:szCs w:val="22"/>
        </w:rPr>
        <w:t>ЕАСУЗ</w:t>
      </w:r>
      <w:r w:rsidR="00403782"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092AAB2C" w14:textId="6B3DF19F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5B57C0FF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449522B8" w14:textId="5AA859DF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3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861CC87" w14:textId="71E96E0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AF02F29" w14:textId="0F6D69B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(Приложении 1</w:t>
      </w:r>
      <w:r w:rsidR="003B332D">
        <w:rPr>
          <w:sz w:val="22"/>
          <w:szCs w:val="22"/>
        </w:rPr>
        <w:t>0</w:t>
      </w:r>
      <w:r w:rsidRPr="000E3CE0">
        <w:rPr>
          <w:sz w:val="22"/>
          <w:szCs w:val="22"/>
        </w:rPr>
        <w:t>).</w:t>
      </w:r>
    </w:p>
    <w:p w14:paraId="7B4E02BF" w14:textId="4997FDB7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ACC44D5" w14:textId="5945E423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9798B81" w14:textId="4B24309C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</w:t>
      </w:r>
      <w:r w:rsidRPr="000E3CE0">
        <w:rPr>
          <w:sz w:val="22"/>
          <w:szCs w:val="22"/>
          <w:lang w:eastAsia="en-US"/>
        </w:rPr>
        <w:lastRenderedPageBreak/>
        <w:t>Предмета аукциона</w:t>
      </w:r>
      <w:r w:rsidR="00C175E0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6E98B8A" w14:textId="3C4694AC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 w:rsidR="00C175E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189ADF0A" w14:textId="41DFE85A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 w:rsidR="006C00A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86B3510" w14:textId="3615611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3DF63A8" w14:textId="7447CC9A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1C674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 w:rsidR="006C00A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BFEEA63" w14:textId="0152D460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="00D5187A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 w:rsidR="00D5187A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7D72C74E" w14:textId="3ED5AE9D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754F88B" w14:textId="24AF1205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 w:rsidR="009D6B98">
        <w:rPr>
          <w:bCs/>
          <w:sz w:val="22"/>
          <w:szCs w:val="22"/>
        </w:rPr>
        <w:t>Портале ЕАСУЗ</w:t>
      </w:r>
      <w:r w:rsidR="00403782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51CFB40D" w14:textId="3983FF94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83B4279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471D714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E54D9CF" w14:textId="28E13880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 w:rsidR="00D5187A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38348EE0" w14:textId="13816F7A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 w:rsidR="00D5187A"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359F573" w14:textId="7256AC2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6C00A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06626F14" w14:textId="77777777" w:rsidR="00F310CB" w:rsidRPr="00F310CB" w:rsidRDefault="00F310CB" w:rsidP="003F5669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32" w:name="_Toc426365734"/>
      <w:bookmarkStart w:id="33" w:name="_Toc429992738"/>
      <w:bookmarkEnd w:id="28"/>
      <w:bookmarkEnd w:id="29"/>
      <w:bookmarkEnd w:id="30"/>
    </w:p>
    <w:p w14:paraId="14F982CB" w14:textId="6DCD8F5D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3F5669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7C52290B" w:rsidR="0029388C" w:rsidRPr="002B1734" w:rsidRDefault="007069A2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="0029388C" w:rsidRPr="0090226B">
        <w:rPr>
          <w:b/>
          <w:sz w:val="22"/>
          <w:szCs w:val="22"/>
        </w:rPr>
        <w:t>.1.</w:t>
      </w:r>
      <w:r w:rsidR="00506B32">
        <w:rPr>
          <w:b/>
          <w:sz w:val="22"/>
          <w:szCs w:val="22"/>
        </w:rPr>
        <w:t> </w:t>
      </w:r>
      <w:r w:rsidR="0029388C" w:rsidRPr="0066427B">
        <w:rPr>
          <w:sz w:val="22"/>
          <w:szCs w:val="22"/>
        </w:rPr>
        <w:t>Заключение</w:t>
      </w:r>
      <w:r w:rsidR="0029388C" w:rsidRPr="002B1734">
        <w:rPr>
          <w:sz w:val="22"/>
          <w:szCs w:val="22"/>
        </w:rPr>
        <w:t xml:space="preserve">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(Приложение </w:t>
      </w:r>
      <w:r w:rsidR="0029388C">
        <w:rPr>
          <w:sz w:val="22"/>
          <w:szCs w:val="22"/>
        </w:rPr>
        <w:t>9</w:t>
      </w:r>
      <w:r w:rsidR="0029388C"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 w:rsidR="002C0455">
        <w:rPr>
          <w:sz w:val="22"/>
          <w:szCs w:val="22"/>
        </w:rPr>
        <w:t xml:space="preserve">, </w:t>
      </w:r>
      <w:r w:rsidR="002C0455"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="0029388C" w:rsidRPr="002B1734">
        <w:rPr>
          <w:sz w:val="22"/>
          <w:szCs w:val="22"/>
        </w:rPr>
        <w:t xml:space="preserve">. </w:t>
      </w:r>
    </w:p>
    <w:p w14:paraId="416B079E" w14:textId="6572407D" w:rsidR="00506B32" w:rsidRPr="00526AE0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526AE0">
        <w:rPr>
          <w:b/>
          <w:sz w:val="22"/>
          <w:szCs w:val="22"/>
        </w:rPr>
        <w:t>.2.</w:t>
      </w:r>
      <w:r w:rsidR="00506B32" w:rsidRPr="00526AE0">
        <w:rPr>
          <w:sz w:val="22"/>
          <w:szCs w:val="22"/>
        </w:rPr>
        <w:t> В случае, если аукцион</w:t>
      </w:r>
      <w:r w:rsidR="006C00A0">
        <w:rPr>
          <w:sz w:val="22"/>
          <w:szCs w:val="22"/>
        </w:rPr>
        <w:t xml:space="preserve"> </w:t>
      </w:r>
      <w:r w:rsidR="00506B32"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 w:rsidR="00506B32">
        <w:rPr>
          <w:sz w:val="22"/>
          <w:szCs w:val="22"/>
        </w:rPr>
        <w:t>Продавец</w:t>
      </w:r>
      <w:r w:rsidR="00506B32"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526AE0">
        <w:rPr>
          <w:sz w:val="22"/>
          <w:szCs w:val="22"/>
        </w:rPr>
        <w:t xml:space="preserve"> земельного участка. </w:t>
      </w:r>
      <w:r w:rsidR="00506B32" w:rsidRPr="002B1734">
        <w:rPr>
          <w:sz w:val="22"/>
          <w:szCs w:val="22"/>
        </w:rPr>
        <w:t>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6CC97268" w14:textId="28BC2C22" w:rsidR="00506B32" w:rsidRPr="002B1734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90226B">
        <w:rPr>
          <w:b/>
          <w:sz w:val="22"/>
          <w:szCs w:val="22"/>
        </w:rPr>
        <w:t>.3.</w:t>
      </w:r>
      <w:r w:rsidR="00506B32">
        <w:rPr>
          <w:sz w:val="22"/>
          <w:szCs w:val="22"/>
        </w:rPr>
        <w:t> </w:t>
      </w:r>
      <w:r w:rsidR="00506B32"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 w:rsidR="006C00A0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="00506B32" w:rsidRPr="002B1734">
        <w:rPr>
          <w:sz w:val="22"/>
          <w:szCs w:val="22"/>
          <w:lang w:eastAsia="ru-RU"/>
        </w:rPr>
        <w:t>Заявителя,</w:t>
      </w:r>
      <w:r w:rsidR="00506B32" w:rsidRPr="002B1734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506B32">
        <w:rPr>
          <w:sz w:val="22"/>
          <w:szCs w:val="22"/>
        </w:rPr>
        <w:t>Продавец</w:t>
      </w:r>
      <w:r w:rsidR="00506B32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2B1734">
        <w:rPr>
          <w:sz w:val="22"/>
          <w:szCs w:val="22"/>
        </w:rPr>
        <w:t xml:space="preserve"> земельного участка. 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11FAB13A" w14:textId="38D9BC9A" w:rsidR="0029388C" w:rsidRPr="002B1734" w:rsidRDefault="007069A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.4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</w:t>
      </w:r>
      <w:r w:rsidR="006C00A0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 w:rsidR="00F71E31">
        <w:rPr>
          <w:sz w:val="22"/>
          <w:szCs w:val="22"/>
        </w:rPr>
        <w:t>П</w:t>
      </w:r>
      <w:r w:rsidR="0029388C" w:rsidRPr="002B1734">
        <w:rPr>
          <w:sz w:val="22"/>
          <w:szCs w:val="22"/>
        </w:rPr>
        <w:t>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11F68910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506B32">
        <w:rPr>
          <w:b/>
          <w:sz w:val="22"/>
          <w:szCs w:val="22"/>
        </w:rPr>
        <w:t>.5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 w:rsidR="00506B32"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6421A0C2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.6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1A277848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.7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501B51F2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>Победитель аукциона</w:t>
      </w:r>
      <w:r w:rsidR="006C00A0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 w:rsidR="00506B32">
        <w:rPr>
          <w:sz w:val="22"/>
          <w:szCs w:val="22"/>
          <w:lang w:eastAsia="ru-RU"/>
        </w:rPr>
        <w:t>купли</w:t>
      </w:r>
      <w:r w:rsidR="00506B32"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F71E31"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="00F71E31" w:rsidRPr="000E3CE0">
        <w:rPr>
          <w:sz w:val="22"/>
          <w:szCs w:val="22"/>
        </w:rPr>
        <w:t xml:space="preserve"> в течение </w:t>
      </w:r>
      <w:r w:rsidR="00D5187A">
        <w:rPr>
          <w:sz w:val="22"/>
          <w:szCs w:val="22"/>
        </w:rPr>
        <w:br/>
      </w:r>
      <w:r w:rsidR="00F71E31" w:rsidRPr="000E3CE0">
        <w:rPr>
          <w:sz w:val="22"/>
          <w:szCs w:val="22"/>
        </w:rPr>
        <w:t xml:space="preserve">30 (тридцати) дней со дня направления </w:t>
      </w:r>
      <w:r w:rsidR="00F71E31">
        <w:rPr>
          <w:sz w:val="22"/>
          <w:szCs w:val="22"/>
        </w:rPr>
        <w:t>Продавцом</w:t>
      </w:r>
      <w:r w:rsidR="00F71E31" w:rsidRPr="000E3CE0">
        <w:rPr>
          <w:sz w:val="22"/>
          <w:szCs w:val="22"/>
        </w:rPr>
        <w:t xml:space="preserve"> проекта указанного договора </w:t>
      </w:r>
      <w:r w:rsidR="00F71E31">
        <w:rPr>
          <w:sz w:val="22"/>
          <w:szCs w:val="22"/>
        </w:rPr>
        <w:t>купли-продажи</w:t>
      </w:r>
      <w:r w:rsidR="00F71E31" w:rsidRPr="000E3CE0">
        <w:rPr>
          <w:sz w:val="22"/>
          <w:szCs w:val="22"/>
        </w:rPr>
        <w:t xml:space="preserve">, не подписал и не представил </w:t>
      </w:r>
      <w:r w:rsidR="00F71E31">
        <w:rPr>
          <w:sz w:val="22"/>
          <w:szCs w:val="22"/>
        </w:rPr>
        <w:t>Продавцу</w:t>
      </w:r>
      <w:r w:rsidR="00F71E31" w:rsidRPr="000E3CE0">
        <w:rPr>
          <w:sz w:val="22"/>
          <w:szCs w:val="22"/>
        </w:rPr>
        <w:t xml:space="preserve"> указанный договор, </w:t>
      </w:r>
      <w:r w:rsidR="00F71E31">
        <w:rPr>
          <w:sz w:val="22"/>
          <w:szCs w:val="22"/>
        </w:rPr>
        <w:t>Продавец</w:t>
      </w:r>
      <w:r w:rsidR="00F71E31" w:rsidRPr="000E3CE0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направляет сведения в </w:t>
      </w:r>
      <w:r w:rsidR="00F71E31">
        <w:rPr>
          <w:sz w:val="22"/>
          <w:szCs w:val="22"/>
        </w:rPr>
        <w:t>Федеральную антимонопольную службу России</w:t>
      </w:r>
      <w:r w:rsidR="00F71E31"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 w:rsidR="00F71E31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 w:rsidR="00D5187A">
        <w:rPr>
          <w:sz w:val="22"/>
          <w:szCs w:val="22"/>
        </w:rPr>
        <w:br/>
      </w:r>
      <w:r w:rsidR="00F71E31"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0346B58C" w14:textId="5CBE3B9B" w:rsidR="00F71E31" w:rsidRDefault="00F71E31" w:rsidP="00F71E3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9"/>
      <w:bookmarkEnd w:id="10"/>
      <w:bookmarkEnd w:id="25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2" w:name="_Toc428969619"/>
    </w:p>
    <w:p w14:paraId="3828DF39" w14:textId="099F344E" w:rsidR="001C65FB" w:rsidRDefault="00BD1D19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3BA6468A" wp14:editId="7C1848EE">
            <wp:extent cx="6480810" cy="916114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скан 3318 -па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2EDDE042" w:rsidR="008A08A1" w:rsidRPr="00501D74" w:rsidRDefault="00BD1D19" w:rsidP="008A08A1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6FFD2B3" wp14:editId="10F106D1">
            <wp:extent cx="6480810" cy="91611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скан 3318 -па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1F69C2B0" wp14:editId="5DD25106">
            <wp:extent cx="6480810" cy="91611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 скан 3318 -па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69BD7" w14:textId="3FBCA92E" w:rsidR="008D3265" w:rsidRPr="00324254" w:rsidRDefault="00EC339D" w:rsidP="00D5187A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  <w:permEnd w:id="498365968"/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3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5436FC69" w14:textId="3D304E05" w:rsidR="001C65FB" w:rsidRDefault="00BD1D19" w:rsidP="001C65FB">
      <w:pPr>
        <w:jc w:val="center"/>
        <w:rPr>
          <w:color w:val="0000FF"/>
        </w:rPr>
      </w:pPr>
      <w:permStart w:id="1415260267" w:edGrp="everyone"/>
      <w:r>
        <w:rPr>
          <w:noProof/>
        </w:rPr>
        <w:drawing>
          <wp:inline distT="0" distB="0" distL="0" distR="0" wp14:anchorId="012DDA88" wp14:editId="54838814">
            <wp:extent cx="8901113" cy="6877736"/>
            <wp:effectExtent l="1905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ЕГРН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07051" cy="688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3AC4A" w14:textId="37CB38D5" w:rsidR="00EE3426" w:rsidRDefault="00BD1D19" w:rsidP="008D3265">
      <w:r>
        <w:rPr>
          <w:noProof/>
        </w:rPr>
        <w:lastRenderedPageBreak/>
        <w:drawing>
          <wp:inline distT="0" distB="0" distL="0" distR="0" wp14:anchorId="43155DA9" wp14:editId="6000AAD0">
            <wp:extent cx="8796338" cy="6796779"/>
            <wp:effectExtent l="9207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ЕГРН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5223" cy="680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72E0A" wp14:editId="3ABB521C">
            <wp:extent cx="8796338" cy="6796779"/>
            <wp:effectExtent l="9207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0616" cy="680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EE506" wp14:editId="2BB355A9">
            <wp:extent cx="8774898" cy="6780212"/>
            <wp:effectExtent l="6667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ЕГРН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79096" cy="678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0C75C" wp14:editId="6142EED8">
            <wp:extent cx="8920163" cy="6892456"/>
            <wp:effectExtent l="4128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ЕГРН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22838" cy="689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920F7" wp14:editId="1EC02246">
            <wp:extent cx="8791696" cy="6793191"/>
            <wp:effectExtent l="889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 ЕГРН_Страница_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8433" cy="679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705DE" wp14:editId="696D928F">
            <wp:extent cx="8799552" cy="6799262"/>
            <wp:effectExtent l="952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6747" cy="680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F56DA" wp14:editId="3557FB88">
            <wp:extent cx="8805863" cy="6804138"/>
            <wp:effectExtent l="0" t="8890" r="571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_Страница_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10973" cy="680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7F98ACB4" w:rsidR="00336B04" w:rsidRDefault="00BD1D19" w:rsidP="00DB0F50">
      <w:pPr>
        <w:suppressAutoHyphens w:val="0"/>
        <w:rPr>
          <w:i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F266C3B" wp14:editId="1119EF13">
            <wp:extent cx="6480810" cy="91592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 запрос 312 -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265"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78C4D952" w14:textId="53157D0C" w:rsidR="00EE3426" w:rsidRDefault="005A0DAF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7A6B16FD" wp14:editId="371C034E">
            <wp:extent cx="6480810" cy="479679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2E53616" w:rsidR="00EE3426" w:rsidRDefault="005A0DAF" w:rsidP="008D3265">
      <w:pPr>
        <w:suppressAutoHyphens w:val="0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E58D48B" wp14:editId="26F9B78B">
            <wp:extent cx="6480810" cy="4208145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0AF8FFAC" w:rsidR="00DB0F50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0D752A3A" w14:textId="36515C3B" w:rsidR="008D3265" w:rsidRPr="00DB0F50" w:rsidRDefault="00367C37" w:rsidP="00DB0F50">
      <w:pPr>
        <w:rPr>
          <w:lang w:val="x-none"/>
        </w:rPr>
      </w:pPr>
      <w:permStart w:id="1860334692" w:edGrp="everyone"/>
      <w:r>
        <w:rPr>
          <w:b/>
          <w:noProof/>
          <w:color w:val="0000FF"/>
        </w:rPr>
        <w:drawing>
          <wp:inline distT="0" distB="0" distL="0" distR="0" wp14:anchorId="6A4C0239" wp14:editId="715E4A89">
            <wp:extent cx="6480810" cy="91706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 Заключение срезнев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52B94" w14:textId="564810DE" w:rsidR="00EE3426" w:rsidRDefault="00367C37" w:rsidP="001E149B">
      <w:pPr>
        <w:rPr>
          <w:b/>
          <w:color w:val="0000FF"/>
        </w:rPr>
      </w:pPr>
      <w:r>
        <w:rPr>
          <w:b/>
          <w:noProof/>
          <w:color w:val="0000FF"/>
        </w:rPr>
        <w:lastRenderedPageBreak/>
        <w:drawing>
          <wp:inline distT="0" distB="0" distL="0" distR="0" wp14:anchorId="1D67635B" wp14:editId="25BBF276">
            <wp:extent cx="6480810" cy="91706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 Заключение срезнев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01939E6" wp14:editId="533ED05E">
            <wp:extent cx="6480810" cy="91706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 Заключение срезнев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464D70EF" wp14:editId="6F6BCD00">
            <wp:extent cx="6480810" cy="91706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 Заключение срезнев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37E2B2BA" wp14:editId="5F270FF4">
            <wp:extent cx="6480810" cy="91725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 Заключение срезнево_Страница_5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18E04822" wp14:editId="51B66690">
            <wp:extent cx="9589822" cy="6789737"/>
            <wp:effectExtent l="9525" t="0" r="190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 Зоны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97266" cy="679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528B516D" wp14:editId="6739F64F">
            <wp:extent cx="9672320" cy="6849094"/>
            <wp:effectExtent l="2222" t="0" r="7303" b="730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 Зоны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82965" cy="68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3A6DA11F" wp14:editId="031DFA98">
            <wp:extent cx="9750386" cy="6898642"/>
            <wp:effectExtent l="0" t="3175" r="63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 Зоны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59552" cy="690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6C662BCD" wp14:editId="6AD22B87">
            <wp:extent cx="9613266" cy="6801626"/>
            <wp:effectExtent l="0" t="3810" r="317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 Зоны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3876" cy="680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B7621E2" wp14:editId="0A646163">
            <wp:extent cx="6480810" cy="9161145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 справка 56.1 срезнево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3E87F89C" wp14:editId="2F2F1FB9">
            <wp:extent cx="6480810" cy="9161145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7 сопровод 0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9BAFB56" wp14:editId="72C8BB53">
            <wp:extent cx="6480810" cy="9161145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8 АКТ 19.11.202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8F9A" w14:textId="1BBFDBE1" w:rsidR="008D3265" w:rsidRDefault="008D3265" w:rsidP="008D3265">
      <w:pPr>
        <w:suppressAutoHyphens w:val="0"/>
      </w:pPr>
      <w:r>
        <w:br w:type="page"/>
      </w:r>
      <w:r w:rsidR="00367C37">
        <w:rPr>
          <w:noProof/>
        </w:rPr>
        <w:lastRenderedPageBreak/>
        <w:drawing>
          <wp:inline distT="0" distB="0" distL="0" distR="0" wp14:anchorId="0CFE5DED" wp14:editId="51B0B588">
            <wp:extent cx="6480810" cy="48482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-20211216-WA001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C37">
        <w:rPr>
          <w:noProof/>
        </w:rPr>
        <w:drawing>
          <wp:inline distT="0" distB="0" distL="0" distR="0" wp14:anchorId="20652460" wp14:editId="0A6F015F">
            <wp:extent cx="6480810" cy="48482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-20211216-WA001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C37">
        <w:rPr>
          <w:noProof/>
        </w:rPr>
        <w:lastRenderedPageBreak/>
        <w:drawing>
          <wp:inline distT="0" distB="0" distL="0" distR="0" wp14:anchorId="061A33E3" wp14:editId="57886C81">
            <wp:extent cx="6480810" cy="48482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-20211216-WA001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C37">
        <w:rPr>
          <w:noProof/>
        </w:rPr>
        <w:drawing>
          <wp:inline distT="0" distB="0" distL="0" distR="0" wp14:anchorId="2A62F7AB" wp14:editId="462B8308">
            <wp:extent cx="6480810" cy="48482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211216-WA001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0C28A6F0" w14:textId="06E97F3C" w:rsidR="00EE3426" w:rsidRDefault="00367C37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6EA4C38" wp14:editId="39F1A8E7">
            <wp:extent cx="6480810" cy="9144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234B1B" w14:textId="7955B08C" w:rsidR="00367C37" w:rsidRDefault="00367C37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2FD997E" wp14:editId="6762D2EF">
            <wp:extent cx="6480810" cy="91509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4 ту ВОДОКАНАЛ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A9C870A" wp14:editId="21914E6F">
            <wp:extent cx="6480810" cy="9144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5 ту ВОДОКАНАЛ (2)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8DF4E68" wp14:editId="1F6ACE77">
            <wp:extent cx="6480810" cy="83826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86A43" w14:textId="2ED00255" w:rsidR="002D4AE8" w:rsidRDefault="00367C37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8B0DE3C" wp14:editId="1AA0401F">
            <wp:extent cx="6480810" cy="916368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9 газ письмо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CF63BA9" wp14:editId="7DE8562D">
            <wp:extent cx="6480810" cy="916114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0 газ тех.условия 31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578C" w14:textId="05FF1400" w:rsidR="002D4AE8" w:rsidRDefault="00367C37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drawing>
          <wp:inline distT="0" distB="0" distL="0" distR="0" wp14:anchorId="325C18F9" wp14:editId="37D04F13">
            <wp:extent cx="6477000" cy="91535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drawing>
          <wp:inline distT="0" distB="0" distL="0" distR="0" wp14:anchorId="434A2F3A" wp14:editId="411A7BD7">
            <wp:extent cx="6477000" cy="91535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drawing>
          <wp:inline distT="0" distB="0" distL="0" distR="0" wp14:anchorId="392F9FEB" wp14:editId="74AD383E">
            <wp:extent cx="6477000" cy="91535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drawing>
          <wp:inline distT="0" distB="0" distL="0" distR="0" wp14:anchorId="690EB85E" wp14:editId="0D594C0A">
            <wp:extent cx="6477000" cy="91535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drawing>
          <wp:inline distT="0" distB="0" distL="0" distR="0" wp14:anchorId="06A38B50" wp14:editId="763A4D25">
            <wp:extent cx="6477000" cy="91535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drawing>
          <wp:inline distT="0" distB="0" distL="0" distR="0" wp14:anchorId="64A13665" wp14:editId="6ABA3E90">
            <wp:extent cx="6477000" cy="91535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6D6063B7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 НА УЧАСТИЕ В АУКЦИОНЕ В ЭЛЕКТРОННОЙ ФОРМЕ</w:t>
      </w:r>
    </w:p>
    <w:p w14:paraId="25DE5D3E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по продаже земельного участка</w:t>
      </w:r>
    </w:p>
    <w:p w14:paraId="5EABCD71" w14:textId="77777777" w:rsidR="005B43F4" w:rsidRDefault="005B43F4" w:rsidP="005B43F4">
      <w:pPr>
        <w:rPr>
          <w:b/>
          <w:sz w:val="2"/>
          <w:szCs w:val="10"/>
        </w:rPr>
      </w:pPr>
    </w:p>
    <w:p w14:paraId="7FF5518C" w14:textId="77777777" w:rsidR="005B43F4" w:rsidRDefault="005B43F4" w:rsidP="005B43F4">
      <w:pPr>
        <w:rPr>
          <w:b/>
          <w:sz w:val="19"/>
          <w:szCs w:val="19"/>
        </w:rPr>
      </w:pPr>
    </w:p>
    <w:p w14:paraId="01465E7A" w14:textId="77777777" w:rsidR="005B43F4" w:rsidRDefault="005B43F4" w:rsidP="005B43F4">
      <w:pPr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 xml:space="preserve">Аукционную комиссию </w:t>
      </w:r>
      <w:bookmarkStart w:id="51" w:name="OLE_LINK5"/>
      <w:bookmarkStart w:id="52" w:name="OLE_LINK6"/>
    </w:p>
    <w:bookmarkEnd w:id="51"/>
    <w:bookmarkEnd w:id="52"/>
    <w:p w14:paraId="03A3101E" w14:textId="77777777" w:rsidR="005B43F4" w:rsidRDefault="005B43F4" w:rsidP="005B43F4">
      <w:pPr>
        <w:pBdr>
          <w:bottom w:val="single" w:sz="4" w:space="1" w:color="auto"/>
        </w:pBdr>
        <w:rPr>
          <w:sz w:val="18"/>
          <w:szCs w:val="18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</w:t>
      </w:r>
      <w:r>
        <w:rPr>
          <w:sz w:val="18"/>
          <w:szCs w:val="18"/>
        </w:rPr>
        <w:t xml:space="preserve"> </w:t>
      </w:r>
    </w:p>
    <w:p w14:paraId="21ADFF4E" w14:textId="7251943F" w:rsidR="005B43F4" w:rsidRDefault="005B43F4" w:rsidP="005B43F4">
      <w:pPr>
        <w:pBdr>
          <w:bottom w:val="single" w:sz="4" w:space="1" w:color="auto"/>
        </w:pBdr>
        <w:jc w:val="center"/>
        <w:rPr>
          <w:sz w:val="18"/>
          <w:szCs w:val="18"/>
        </w:rPr>
      </w:pPr>
    </w:p>
    <w:p w14:paraId="2B281F59" w14:textId="77777777" w:rsidR="005B43F4" w:rsidRDefault="005B43F4" w:rsidP="005B43F4">
      <w:pPr>
        <w:jc w:val="center"/>
        <w:rPr>
          <w:sz w:val="16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>
        <w:rPr>
          <w:sz w:val="16"/>
          <w:szCs w:val="18"/>
        </w:rPr>
        <w:t>)</w:t>
      </w:r>
    </w:p>
    <w:p w14:paraId="3D4762E0" w14:textId="77777777" w:rsidR="005B43F4" w:rsidRPr="005B43F4" w:rsidRDefault="005B43F4" w:rsidP="005B43F4">
      <w:pPr>
        <w:jc w:val="center"/>
        <w:rPr>
          <w:sz w:val="10"/>
          <w:szCs w:val="18"/>
        </w:rPr>
      </w:pPr>
    </w:p>
    <w:tbl>
      <w:tblPr>
        <w:tblW w:w="10500" w:type="dxa"/>
        <w:tblInd w:w="-76" w:type="dxa"/>
        <w:tblLayout w:type="fixed"/>
        <w:tblLook w:val="04A0" w:firstRow="1" w:lastRow="0" w:firstColumn="1" w:lastColumn="0" w:noHBand="0" w:noVBand="1"/>
      </w:tblPr>
      <w:tblGrid>
        <w:gridCol w:w="10500"/>
      </w:tblGrid>
      <w:tr w:rsidR="005B43F4" w14:paraId="2DB8EAB2" w14:textId="77777777" w:rsidTr="005B43F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76A8FCC8" w14:textId="58DECDE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данные: серия</w:t>
            </w:r>
            <w:r w:rsidR="00AD2166">
              <w:rPr>
                <w:sz w:val="18"/>
                <w:szCs w:val="18"/>
                <w:u w:val="single"/>
              </w:rPr>
              <w:t xml:space="preserve">  </w:t>
            </w:r>
            <w:r>
              <w:rPr>
                <w:sz w:val="18"/>
                <w:szCs w:val="18"/>
                <w:u w:val="single"/>
              </w:rPr>
              <w:t xml:space="preserve"> №</w:t>
            </w:r>
            <w:r w:rsidR="00AD2166">
              <w:rPr>
                <w:sz w:val="18"/>
                <w:szCs w:val="18"/>
                <w:u w:val="single"/>
              </w:rPr>
              <w:t xml:space="preserve">     </w:t>
            </w:r>
            <w:r>
              <w:rPr>
                <w:sz w:val="18"/>
                <w:szCs w:val="18"/>
                <w:u w:val="single"/>
              </w:rPr>
              <w:t xml:space="preserve"> , дата выдачи </w:t>
            </w:r>
          </w:p>
          <w:p w14:paraId="4BF67F3D" w14:textId="492C49F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4A7C274B" w14:textId="6A6C47AB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17FC43D0" w14:textId="69CCD307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</w:t>
            </w:r>
          </w:p>
          <w:p w14:paraId="0C6C31A3" w14:textId="5B1BB038" w:rsidR="005B43F4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5B43F4" w14:paraId="1F27297E" w14:textId="77777777" w:rsidTr="005B43F4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2A107626" w14:textId="62DC819D" w:rsidR="005B43F4" w:rsidRDefault="005B43F4">
            <w:pPr>
              <w:pBdr>
                <w:bottom w:val="single" w:sz="4" w:space="1" w:color="auto"/>
              </w:pBdr>
              <w:spacing w:line="256" w:lineRule="auto"/>
              <w:rPr>
                <w:rFonts w:eastAsiaTheme="minorHAnsi"/>
                <w:lang w:eastAsia="ru-RU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 w:rsidR="00CB169A" w:rsidRPr="00CB169A">
              <w:rPr>
                <w:b/>
                <w:sz w:val="18"/>
                <w:szCs w:val="18"/>
                <w:vertAlign w:val="superscript"/>
              </w:rPr>
              <w:t>1</w:t>
            </w:r>
          </w:p>
          <w:p w14:paraId="54914E38" w14:textId="77777777" w:rsidR="005B43F4" w:rsidRDefault="005B43F4">
            <w:pPr>
              <w:spacing w:line="256" w:lineRule="auto"/>
              <w:jc w:val="center"/>
              <w:rPr>
                <w:b/>
                <w:sz w:val="16"/>
                <w:szCs w:val="18"/>
              </w:rPr>
            </w:pPr>
            <w:r>
              <w:rPr>
                <w:b/>
                <w:sz w:val="16"/>
                <w:szCs w:val="18"/>
              </w:rPr>
              <w:t>(Ф.И.О,)</w:t>
            </w:r>
          </w:p>
          <w:p w14:paraId="65729FF2" w14:textId="43054383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796EEC70" w14:textId="38A9FB42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 представителя: серия №</w:t>
            </w:r>
            <w:r>
              <w:rPr>
                <w:sz w:val="18"/>
                <w:szCs w:val="18"/>
                <w:u w:val="single"/>
              </w:rPr>
              <w:fldChar w:fldCharType="begin"/>
            </w:r>
            <w:r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>
              <w:rPr>
                <w:sz w:val="18"/>
                <w:szCs w:val="18"/>
                <w:u w:val="single"/>
              </w:rPr>
              <w:fldChar w:fldCharType="separate"/>
            </w:r>
            <w:r w:rsidR="00097F47">
              <w:rPr>
                <w:b/>
                <w:bCs/>
                <w:sz w:val="18"/>
                <w:szCs w:val="18"/>
                <w:u w:val="single"/>
              </w:rPr>
              <w:t>.</w:t>
            </w:r>
            <w:r>
              <w:rPr>
                <w:sz w:val="18"/>
                <w:szCs w:val="18"/>
                <w:u w:val="single"/>
              </w:rPr>
              <w:fldChar w:fldCharType="end"/>
            </w:r>
            <w:r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2F71899D" w14:textId="27E0962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1B90881" w14:textId="761DC510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38DA0F9E" w14:textId="77777777" w:rsidR="00AD2166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7849C" w14:textId="485AC48F" w:rsidR="005B43F4" w:rsidRPr="00097F47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Контактный телефон</w:t>
            </w:r>
            <w:r w:rsidRPr="00097F47">
              <w:rPr>
                <w:sz w:val="18"/>
                <w:szCs w:val="18"/>
                <w:u w:val="single"/>
              </w:rPr>
              <w:t xml:space="preserve">:   </w:t>
            </w:r>
          </w:p>
        </w:tc>
      </w:tr>
    </w:tbl>
    <w:p w14:paraId="3C6F91ED" w14:textId="4119465F" w:rsidR="005B43F4" w:rsidRDefault="005B43F4" w:rsidP="00CB169A">
      <w:pPr>
        <w:ind w:left="-284" w:right="-142"/>
        <w:jc w:val="both"/>
        <w:rPr>
          <w:sz w:val="18"/>
          <w:szCs w:val="18"/>
        </w:rPr>
      </w:pPr>
      <w:r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купли-продажи земельного участка и обязуется обеспечить поступление задатка в размере</w:t>
      </w:r>
      <w:r>
        <w:rPr>
          <w:sz w:val="18"/>
          <w:szCs w:val="18"/>
          <w:u w:val="single"/>
        </w:rPr>
        <w:t xml:space="preserve">     _</w:t>
      </w:r>
      <w:r>
        <w:rPr>
          <w:sz w:val="18"/>
          <w:szCs w:val="18"/>
        </w:rPr>
        <w:t xml:space="preserve">(сумма прописью), </w:t>
      </w:r>
      <w:r>
        <w:rPr>
          <w:b/>
          <w:sz w:val="18"/>
          <w:szCs w:val="18"/>
        </w:rPr>
        <w:t xml:space="preserve">в сроки и в порядке, установленные в Извещении </w:t>
      </w:r>
      <w:r w:rsidR="00CB169A">
        <w:rPr>
          <w:b/>
          <w:sz w:val="18"/>
          <w:szCs w:val="18"/>
        </w:rPr>
        <w:br/>
      </w:r>
      <w:r>
        <w:rPr>
          <w:b/>
          <w:sz w:val="18"/>
          <w:szCs w:val="18"/>
        </w:rPr>
        <w:t>о проведении аукциона в электронной форме по продаже Земельного участка, и в соответствии с Регламентом Оператора электронной площадки и Инструкциями Претендента/Покупателя, размещенными на электронной площадке (далее – Регламент и Инструкции).</w:t>
      </w:r>
    </w:p>
    <w:p w14:paraId="1F3E120F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 Заявитель обязуется:</w:t>
      </w:r>
    </w:p>
    <w:p w14:paraId="2B477E93" w14:textId="1235D7AA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 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форме, Регламенте и Инструкциях.</w:t>
      </w:r>
      <w:r w:rsidR="00CB169A" w:rsidRPr="00CB169A">
        <w:rPr>
          <w:sz w:val="18"/>
          <w:szCs w:val="18"/>
          <w:vertAlign w:val="superscript"/>
        </w:rPr>
        <w:t>2</w:t>
      </w:r>
    </w:p>
    <w:p w14:paraId="70CF9EEC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В случае признания Победителем аукциона в электронной форме, а также в иных случаях, предусмотренных пунктами 13 и 14 статьи 39.12 Земельного кодекса Российской Федерации, заключить договор купли-продажи с Продавцом в соответствии с порядком, сроками и требованиями, установленными Извещением о проведении аукциона в электронной форме и договором купли-продажи земельного участка.</w:t>
      </w:r>
    </w:p>
    <w:p w14:paraId="6810B58C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купли-продажи земельного участка.</w:t>
      </w:r>
    </w:p>
    <w:p w14:paraId="6411B8C3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2.   Заявитель согласен и принимает все условия, требования, положения Извещения о проведении аукциона в электронной форме, проекта договора купли-продажи Земельного участка, Регламента и Инструкций,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16EA092D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B6ED240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4.   Ответственность за достоверность представленных документов и информации несет Заявитель. </w:t>
      </w:r>
    </w:p>
    <w:p w14:paraId="55849EFD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BD44386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6.   Заявитель осведомлен и согласен с тем, что Продавец / Организатор аукциона в электронной форме не несут ответственности </w:t>
      </w:r>
      <w:r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www.torgi.gov.ru</w:t>
      </w:r>
      <w:r>
        <w:rPr>
          <w:rStyle w:val="a3"/>
          <w:sz w:val="18"/>
          <w:szCs w:val="18"/>
        </w:rPr>
        <w:t xml:space="preserve"> </w:t>
      </w:r>
      <w:r>
        <w:rPr>
          <w:color w:val="0000FF"/>
          <w:sz w:val="18"/>
          <w:szCs w:val="18"/>
          <w:u w:val="single"/>
        </w:rPr>
        <w:br/>
      </w:r>
      <w:r>
        <w:rPr>
          <w:sz w:val="18"/>
          <w:szCs w:val="18"/>
        </w:rPr>
        <w:t>и сайте Оператора электронной площадки.</w:t>
      </w:r>
    </w:p>
    <w:p w14:paraId="792F4FEE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Условия аукциона в электронной форме, порядок и условия заключения договора купли-продажи земельного участка с Участником аукциона в электронной форме являются условиями публичной оферты, а подача Заявки на участие в аукционе в электронной форме в 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271A5F04" w14:textId="6699AEF6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8.   В соответствии с Федеральным законом от 27.07.2006 № 152-ФЗ «О персональных данных» (далее - Федеральный закон </w:t>
      </w:r>
      <w:r>
        <w:rPr>
          <w:sz w:val="18"/>
          <w:szCs w:val="18"/>
        </w:rPr>
        <w:br/>
        <w:t xml:space="preserve">от 27.07.2006 № 152-ФЗ), 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>
        <w:rPr>
          <w:sz w:val="18"/>
          <w:szCs w:val="18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</w:t>
      </w:r>
      <w:r>
        <w:rPr>
          <w:sz w:val="18"/>
          <w:szCs w:val="18"/>
        </w:rPr>
        <w:br/>
        <w:t>в любой момент по соглашению сторон. Заявитель подтверждает, что ознакомлен с положениями Федерального закона от 27.07.2006 №152-ФЗ, права и обязанности в области защиты персональных данных ему известны.</w:t>
      </w:r>
    </w:p>
    <w:p w14:paraId="4ADD1AA7" w14:textId="5E9AA05C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6D06D53E" w14:textId="12F1FD99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689A84A9" w14:textId="77777777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1611A245" w14:textId="4F01569B" w:rsidR="00CB169A" w:rsidRPr="00CB169A" w:rsidRDefault="00CB169A" w:rsidP="00CB169A">
      <w:pPr>
        <w:ind w:hanging="284"/>
        <w:jc w:val="both"/>
        <w:rPr>
          <w:sz w:val="18"/>
          <w:szCs w:val="18"/>
        </w:rPr>
      </w:pPr>
      <w:r w:rsidRPr="00CB169A">
        <w:rPr>
          <w:sz w:val="16"/>
          <w:szCs w:val="18"/>
          <w:vertAlign w:val="superscript"/>
        </w:rPr>
        <w:t xml:space="preserve">  1</w:t>
      </w:r>
      <w:r w:rsidRPr="00CB169A">
        <w:rPr>
          <w:sz w:val="16"/>
          <w:szCs w:val="18"/>
        </w:rPr>
        <w:t xml:space="preserve"> </w:t>
      </w:r>
      <w:r w:rsidRPr="00CB169A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40458342" w14:textId="06247A1C" w:rsidR="00CB169A" w:rsidRDefault="00CB169A" w:rsidP="00CB169A">
      <w:pPr>
        <w:ind w:hanging="284"/>
        <w:jc w:val="both"/>
        <w:rPr>
          <w:sz w:val="18"/>
          <w:szCs w:val="18"/>
        </w:rPr>
      </w:pPr>
      <w:r w:rsidRPr="00CB169A">
        <w:rPr>
          <w:sz w:val="18"/>
          <w:szCs w:val="18"/>
          <w:vertAlign w:val="superscript"/>
        </w:rPr>
        <w:t xml:space="preserve">  2</w:t>
      </w:r>
      <w:r>
        <w:rPr>
          <w:sz w:val="18"/>
          <w:szCs w:val="18"/>
        </w:rPr>
        <w:t xml:space="preserve"> </w:t>
      </w:r>
      <w:r w:rsidRPr="00CB169A">
        <w:rPr>
          <w:sz w:val="18"/>
          <w:szCs w:val="18"/>
        </w:rPr>
        <w:t>Ознакомлен с Регламентом и Инструкциями при регистрации (аккредитации) на электронной площадке.</w:t>
      </w:r>
    </w:p>
    <w:p w14:paraId="55DCE020" w14:textId="7BEF4464" w:rsidR="007B3641" w:rsidRDefault="007B3641">
      <w:pPr>
        <w:suppressAutoHyphens w:val="0"/>
        <w:rPr>
          <w:b/>
          <w:bCs/>
          <w:iCs/>
          <w:sz w:val="26"/>
          <w:szCs w:val="26"/>
          <w:lang w:val="x-none"/>
        </w:rPr>
      </w:pPr>
      <w:bookmarkStart w:id="53" w:name="_Toc478656965"/>
    </w:p>
    <w:p w14:paraId="7B7A7C95" w14:textId="2E7EE9D2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71FCCDCE" w14:textId="68C660E2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 w:rsidR="00843FB4"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 w:rsidR="00843FB4"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0A704C5A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12DDD8F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279967A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32A4E0E" w14:textId="59F11427" w:rsidR="005D230D" w:rsidRPr="000E3CE0" w:rsidRDefault="005D230D" w:rsidP="005D230D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 w:rsidR="00843FB4"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49014780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120E03A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7546EC0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CD9DC61" w14:textId="1FC30FE2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0CE8374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9C6D1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6310DE58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192EC68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28262B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4F10BE4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50605015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19ED088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56BEC4B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854D24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3913261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2EA8FA5A" w14:textId="4952EB4F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39918C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3593C9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5176A866" w14:textId="77777777" w:rsidR="005D230D" w:rsidRPr="000E3CE0" w:rsidRDefault="005D230D" w:rsidP="005D230D">
      <w:pPr>
        <w:rPr>
          <w:b/>
          <w:sz w:val="22"/>
          <w:szCs w:val="22"/>
        </w:rPr>
      </w:pPr>
    </w:p>
    <w:p w14:paraId="502743B2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0D5CDA0F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26357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ADEAD3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BA6EDCB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</w:p>
    <w:p w14:paraId="3DFD590A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B4DBB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27F2B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798158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707E9FD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4C756CC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2E59997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613D6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37D63B9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6C6778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8FBDE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1D753FA1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3616CED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D230D" w:rsidRPr="000E3CE0" w14:paraId="31496E10" w14:textId="77777777" w:rsidTr="008D37BE">
        <w:tc>
          <w:tcPr>
            <w:tcW w:w="3261" w:type="dxa"/>
          </w:tcPr>
          <w:p w14:paraId="240AEA26" w14:textId="77777777" w:rsidR="005D230D" w:rsidRPr="000E3CE0" w:rsidRDefault="005D230D" w:rsidP="008D37BE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51C582EE" w14:textId="77777777" w:rsidR="005D230D" w:rsidRPr="000E3CE0" w:rsidRDefault="005D230D" w:rsidP="008D37BE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13CB71C" w14:textId="77777777" w:rsidR="005D230D" w:rsidRPr="000E3CE0" w:rsidRDefault="005D230D" w:rsidP="008D37BE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5D230D" w:rsidRPr="000E3CE0" w14:paraId="7D559745" w14:textId="77777777" w:rsidTr="008D37BE">
        <w:trPr>
          <w:trHeight w:val="250"/>
        </w:trPr>
        <w:tc>
          <w:tcPr>
            <w:tcW w:w="3261" w:type="dxa"/>
          </w:tcPr>
          <w:p w14:paraId="69101AD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29E207A4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5F4BE32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7991EF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2844B42E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EC11E2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01ADB487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D230D" w:rsidRPr="000E3CE0" w14:paraId="0D92EC99" w14:textId="77777777" w:rsidTr="008D37BE">
        <w:trPr>
          <w:trHeight w:val="738"/>
        </w:trPr>
        <w:tc>
          <w:tcPr>
            <w:tcW w:w="3049" w:type="dxa"/>
            <w:hideMark/>
          </w:tcPr>
          <w:p w14:paraId="7FF35F1A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3694744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783D1D01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5B8EBA6E" w14:textId="77777777" w:rsidR="005D230D" w:rsidRPr="000E3CE0" w:rsidRDefault="005D230D" w:rsidP="008D37BE">
            <w:pPr>
              <w:rPr>
                <w:sz w:val="22"/>
                <w:szCs w:val="22"/>
              </w:rPr>
            </w:pPr>
          </w:p>
        </w:tc>
      </w:tr>
      <w:tr w:rsidR="005D230D" w:rsidRPr="000E3CE0" w14:paraId="73FD5A32" w14:textId="77777777" w:rsidTr="008D37BE">
        <w:trPr>
          <w:trHeight w:val="738"/>
        </w:trPr>
        <w:tc>
          <w:tcPr>
            <w:tcW w:w="3049" w:type="dxa"/>
          </w:tcPr>
          <w:p w14:paraId="588B6CD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77DC5ED5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5C2EF79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10DCDFA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47DD3C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6A334526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F0AF4D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6B81F769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2DAEB762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="000864D2"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27704A79" w14:textId="074810AA" w:rsidR="00336B04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  <w:permStart w:id="823142119" w:edGrp="everyone"/>
      <w:r>
        <w:rPr>
          <w:rFonts w:ascii="Times New Roman" w:hAnsi="Times New Roman"/>
          <w:b w:val="0"/>
          <w:sz w:val="24"/>
          <w:szCs w:val="24"/>
          <w:lang w:val="ru-RU"/>
        </w:rPr>
        <w:t>Проект договора купли-продажи</w:t>
      </w:r>
    </w:p>
    <w:p w14:paraId="75D41C2B" w14:textId="77777777" w:rsidR="00367C37" w:rsidRPr="009F4649" w:rsidRDefault="00367C37" w:rsidP="00367C37">
      <w:pPr>
        <w:jc w:val="center"/>
      </w:pPr>
      <w:r w:rsidRPr="009F4649">
        <w:t>ДОГОВОР</w:t>
      </w:r>
    </w:p>
    <w:p w14:paraId="654981F3" w14:textId="77777777" w:rsidR="00367C37" w:rsidRDefault="00367C37" w:rsidP="00367C37">
      <w:pPr>
        <w:jc w:val="center"/>
      </w:pPr>
      <w:r w:rsidRPr="009F4649">
        <w:t xml:space="preserve">купли-продажи земельного </w:t>
      </w:r>
      <w:proofErr w:type="gramStart"/>
      <w:r w:rsidRPr="009F4649">
        <w:t>участка  №</w:t>
      </w:r>
      <w:proofErr w:type="gramEnd"/>
    </w:p>
    <w:p w14:paraId="500B2982" w14:textId="77777777" w:rsidR="00367C37" w:rsidRPr="009F4649" w:rsidRDefault="00367C37" w:rsidP="00367C37">
      <w:pPr>
        <w:jc w:val="center"/>
      </w:pPr>
    </w:p>
    <w:p w14:paraId="57443F16" w14:textId="1DC4803A" w:rsidR="00367C37" w:rsidRPr="009F4649" w:rsidRDefault="00367C37" w:rsidP="00367C37">
      <w:r>
        <w:t xml:space="preserve">г. Кашира               </w:t>
      </w:r>
      <w:r w:rsidRPr="009F4649">
        <w:t xml:space="preserve">                                       </w:t>
      </w:r>
      <w:r>
        <w:t xml:space="preserve">                                                </w:t>
      </w:r>
      <w:r w:rsidRPr="009F4649">
        <w:t xml:space="preserve">          </w:t>
      </w:r>
      <w:r>
        <w:t xml:space="preserve">                      _</w:t>
      </w:r>
      <w:proofErr w:type="gramStart"/>
      <w:r>
        <w:t>_._</w:t>
      </w:r>
      <w:proofErr w:type="gramEnd"/>
      <w:r>
        <w:t>_.20__</w:t>
      </w:r>
    </w:p>
    <w:p w14:paraId="7035072E" w14:textId="77777777" w:rsidR="00367C37" w:rsidRPr="009F4649" w:rsidRDefault="00367C37" w:rsidP="00367C37"/>
    <w:p w14:paraId="14CF12FE" w14:textId="38CE9C29" w:rsidR="00561FAC" w:rsidRDefault="00AA3CB6" w:rsidP="00561FAC">
      <w:pPr>
        <w:ind w:firstLine="709"/>
        <w:jc w:val="both"/>
      </w:pPr>
      <w:r w:rsidRPr="00AA3CB6">
        <w:rPr>
          <w:color w:val="000000"/>
        </w:rPr>
        <w:t xml:space="preserve">Муниципальное образование городской округ Кашира Московской области, в интересах </w:t>
      </w:r>
      <w:r>
        <w:rPr>
          <w:color w:val="000000"/>
        </w:rPr>
        <w:br/>
      </w:r>
      <w:r w:rsidRPr="00AA3CB6">
        <w:rPr>
          <w:color w:val="000000"/>
        </w:rPr>
        <w:t xml:space="preserve">и от имени которого действует Комитет по управлению имуществом администрации городского округа Кашира, </w:t>
      </w:r>
      <w:r w:rsidR="00561FAC">
        <w:t xml:space="preserve">внесенный в Единый государственный реестр юридических лиц ИФНС РФ ________________________________ за основным государственным регистрационным номером ___________________, стоящий на учете с </w:t>
      </w:r>
      <w:r w:rsidR="00561FAC">
        <w:t>________</w:t>
      </w:r>
      <w:r w:rsidR="00561FAC">
        <w:t>_____________________________________ под идентификационным номером налогоплательщика _______________________, в лице ________________________________</w:t>
      </w:r>
      <w:r w:rsidR="003A7ACD">
        <w:t>__________________</w:t>
      </w:r>
      <w:r w:rsidR="00561FAC">
        <w:t>_____, действующей на основании __</w:t>
      </w:r>
      <w:r w:rsidR="003A7ACD">
        <w:t>_________________________</w:t>
      </w:r>
      <w:r w:rsidR="00561FAC">
        <w:t xml:space="preserve">______________________________, зарегистрированной в реестре _____________________________________________,   именуемый   в   дальнейшем   «Продавец»,   с   одной стороны,  и      , года рождения, место рождения, паспорт выдан      г.,  код  подразделения      ,  проживающий по адресу:     , именуемый в дальнейшем «Покупатель», с другой стороны, на  основании Протокола </w:t>
      </w:r>
      <w:r w:rsidR="00561FAC">
        <w:tab/>
        <w:t>от     .    .20__ г., заключили настоящий договор о нижеследующем:</w:t>
      </w:r>
    </w:p>
    <w:p w14:paraId="105119FF" w14:textId="641F0350" w:rsidR="00367C37" w:rsidRPr="009F4649" w:rsidRDefault="00367C37" w:rsidP="00367C37">
      <w:pPr>
        <w:ind w:firstLine="709"/>
        <w:jc w:val="both"/>
      </w:pPr>
    </w:p>
    <w:p w14:paraId="5CDBA384" w14:textId="7C76A764" w:rsidR="00367C37" w:rsidRDefault="00367C37" w:rsidP="00367C37">
      <w:pPr>
        <w:jc w:val="center"/>
        <w:rPr>
          <w:bCs/>
        </w:rPr>
      </w:pPr>
      <w:r w:rsidRPr="00367C37">
        <w:rPr>
          <w:bCs/>
        </w:rPr>
        <w:t>1. Предмет Договора.</w:t>
      </w:r>
    </w:p>
    <w:p w14:paraId="6F009805" w14:textId="77777777" w:rsidR="008F1850" w:rsidRPr="00367C37" w:rsidRDefault="008F1850" w:rsidP="00367C37">
      <w:pPr>
        <w:jc w:val="center"/>
        <w:rPr>
          <w:bCs/>
        </w:rPr>
      </w:pPr>
    </w:p>
    <w:p w14:paraId="711CEB4C" w14:textId="77777777" w:rsidR="00367C37" w:rsidRPr="009F4649" w:rsidRDefault="00367C37" w:rsidP="00367C37">
      <w:pPr>
        <w:ind w:firstLine="709"/>
        <w:jc w:val="both"/>
      </w:pPr>
      <w:r w:rsidRPr="009F4649">
        <w:t>1.1.</w:t>
      </w:r>
      <w:r w:rsidRPr="009F4649">
        <w:tab/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 </w:t>
      </w:r>
      <w:r>
        <w:t>____________</w:t>
      </w:r>
      <w:r>
        <w:br/>
        <w:t>____________________________________________________________________________________.</w:t>
      </w:r>
    </w:p>
    <w:p w14:paraId="7D7BB579" w14:textId="0198BE3C" w:rsidR="00367C37" w:rsidRPr="009F4649" w:rsidRDefault="00367C37" w:rsidP="00367C37">
      <w:pPr>
        <w:ind w:firstLine="709"/>
        <w:jc w:val="both"/>
      </w:pPr>
      <w:r w:rsidRPr="009F4649">
        <w:t>1.2.</w:t>
      </w:r>
      <w:r w:rsidRPr="009F4649">
        <w:tab/>
        <w:t xml:space="preserve">Право государственной собственности на </w:t>
      </w:r>
      <w:r w:rsidR="00474F7F">
        <w:t>У</w:t>
      </w:r>
      <w:r w:rsidRPr="009F4649">
        <w:t>часток не зарегистрировано.</w:t>
      </w:r>
    </w:p>
    <w:p w14:paraId="0DEDCE55" w14:textId="79E62C3E" w:rsidR="00367C37" w:rsidRDefault="00367C37" w:rsidP="00367C37">
      <w:pPr>
        <w:ind w:firstLine="709"/>
        <w:jc w:val="both"/>
      </w:pPr>
      <w:r w:rsidRPr="009F4649">
        <w:t>1.3.</w:t>
      </w:r>
      <w:r w:rsidRPr="009F4649">
        <w:tab/>
        <w:t xml:space="preserve">На </w:t>
      </w:r>
      <w:r w:rsidR="00474F7F">
        <w:t>У</w:t>
      </w:r>
      <w:r w:rsidRPr="009F4649">
        <w:t>частке отсутствуют объекты недвижимого имущества.</w:t>
      </w:r>
    </w:p>
    <w:p w14:paraId="77115197" w14:textId="77777777" w:rsidR="00367C37" w:rsidRDefault="00367C37" w:rsidP="00367C37">
      <w:pPr>
        <w:jc w:val="both"/>
      </w:pPr>
    </w:p>
    <w:p w14:paraId="757D04EB" w14:textId="17872159" w:rsidR="00367C37" w:rsidRDefault="00367C37" w:rsidP="00367C37">
      <w:pPr>
        <w:ind w:firstLine="709"/>
        <w:jc w:val="center"/>
        <w:rPr>
          <w:bCs/>
        </w:rPr>
      </w:pPr>
      <w:r w:rsidRPr="00367C37">
        <w:rPr>
          <w:bCs/>
        </w:rPr>
        <w:t>2. Сумма договора и порядок проведения расчетов</w:t>
      </w:r>
    </w:p>
    <w:p w14:paraId="36171EF0" w14:textId="77777777" w:rsidR="008F1850" w:rsidRPr="00367C37" w:rsidRDefault="008F1850" w:rsidP="00367C37">
      <w:pPr>
        <w:ind w:firstLine="709"/>
        <w:jc w:val="center"/>
        <w:rPr>
          <w:bCs/>
        </w:rPr>
      </w:pPr>
    </w:p>
    <w:p w14:paraId="5832B1DE" w14:textId="77777777" w:rsidR="00367C37" w:rsidRPr="009F4649" w:rsidRDefault="00367C37" w:rsidP="00367C37">
      <w:pPr>
        <w:ind w:firstLine="709"/>
        <w:jc w:val="both"/>
      </w:pPr>
      <w:r w:rsidRPr="009F4649">
        <w:t>2.1.</w:t>
      </w:r>
      <w:r w:rsidRPr="009F4649">
        <w:tab/>
        <w:t xml:space="preserve">Стоимость Участка установлена в соответствии с протоколом №    от  20___    г. по продаже земельного участка </w:t>
      </w:r>
      <w:r>
        <w:t>____________________________________________________________</w:t>
      </w:r>
      <w:r w:rsidRPr="009F4649">
        <w:t xml:space="preserve">, составляет </w:t>
      </w:r>
      <w:r>
        <w:t>_________________________________________________________________________</w:t>
      </w:r>
      <w:r w:rsidRPr="009F4649">
        <w:t xml:space="preserve"> .</w:t>
      </w:r>
    </w:p>
    <w:p w14:paraId="2BDE6D4A" w14:textId="77777777" w:rsidR="00367C37" w:rsidRPr="009F4649" w:rsidRDefault="00367C37" w:rsidP="00367C37">
      <w:pPr>
        <w:ind w:firstLine="709"/>
        <w:jc w:val="both"/>
      </w:pPr>
      <w:r w:rsidRPr="009F4649">
        <w:t xml:space="preserve">Внесённый задаток в размере </w:t>
      </w:r>
      <w:r>
        <w:t>_____________________________________________________</w:t>
      </w:r>
      <w:r w:rsidRPr="009F4649">
        <w:t xml:space="preserve"> засчитывается в счёт оплаты за Участок.</w:t>
      </w:r>
    </w:p>
    <w:p w14:paraId="0F1368FB" w14:textId="77777777" w:rsidR="00367C37" w:rsidRPr="009F4649" w:rsidRDefault="00367C37" w:rsidP="00367C37">
      <w:pPr>
        <w:ind w:firstLine="709"/>
        <w:jc w:val="both"/>
      </w:pPr>
      <w:r w:rsidRPr="009F4649">
        <w:t>2.2.</w:t>
      </w:r>
      <w:r w:rsidRPr="009F4649">
        <w:tab/>
        <w:t>Оплата Участка осуществляется путем перечисления денежных средств в размере, указанном в пункте 2.1 настоящего Договора, по следующим реквизитам:</w:t>
      </w:r>
    </w:p>
    <w:p w14:paraId="76AF2864" w14:textId="77777777" w:rsidR="00367C37" w:rsidRPr="009F4649" w:rsidRDefault="00367C37" w:rsidP="00367C37">
      <w:pPr>
        <w:ind w:firstLine="709"/>
        <w:jc w:val="both"/>
      </w:pPr>
      <w:r w:rsidRPr="009F4649">
        <w:t>Банковские реквизиты:</w:t>
      </w:r>
    </w:p>
    <w:p w14:paraId="75493E34" w14:textId="77777777" w:rsidR="008F1850" w:rsidRDefault="00367C37" w:rsidP="00367C37">
      <w:pPr>
        <w:ind w:firstLine="709"/>
        <w:jc w:val="both"/>
      </w:pPr>
      <w:r>
        <w:t>___________________________</w:t>
      </w:r>
    </w:p>
    <w:p w14:paraId="0E11E93D" w14:textId="4B6C874D" w:rsidR="008F1850" w:rsidRDefault="00367C37" w:rsidP="00367C37">
      <w:pPr>
        <w:ind w:firstLine="709"/>
        <w:jc w:val="both"/>
      </w:pPr>
      <w:r>
        <w:t>___________________________</w:t>
      </w:r>
    </w:p>
    <w:p w14:paraId="21B4120C" w14:textId="77777777" w:rsidR="008F1850" w:rsidRDefault="008F1850" w:rsidP="008F1850">
      <w:pPr>
        <w:ind w:firstLine="709"/>
        <w:jc w:val="both"/>
      </w:pPr>
      <w:r>
        <w:t>___________________________</w:t>
      </w:r>
    </w:p>
    <w:p w14:paraId="14250AD0" w14:textId="5916BDC1" w:rsidR="008F1850" w:rsidRDefault="008F1850" w:rsidP="008F1850">
      <w:pPr>
        <w:ind w:firstLine="709"/>
        <w:jc w:val="both"/>
      </w:pPr>
      <w:r>
        <w:t>___________________________</w:t>
      </w:r>
    </w:p>
    <w:p w14:paraId="735D8B9A" w14:textId="77777777" w:rsidR="00367C37" w:rsidRPr="009F4649" w:rsidRDefault="00367C37" w:rsidP="00367C37">
      <w:pPr>
        <w:ind w:firstLine="709"/>
        <w:jc w:val="both"/>
      </w:pPr>
      <w:r w:rsidRPr="009F4649">
        <w:t>Датой оплаты Участка считается дата списания денежных средств со счета плательщика (внесения наличных средств через банк) для зачисления средств на счет, указанный в п.2.2 настоящего Договора.</w:t>
      </w:r>
    </w:p>
    <w:p w14:paraId="66C1897B" w14:textId="77777777" w:rsidR="00367C37" w:rsidRPr="009F4649" w:rsidRDefault="00367C37" w:rsidP="00367C37">
      <w:pPr>
        <w:ind w:firstLine="709"/>
        <w:jc w:val="both"/>
      </w:pPr>
      <w:r w:rsidRPr="009F4649">
        <w:t>2.3.</w:t>
      </w:r>
      <w:r w:rsidRPr="009F4649">
        <w:tab/>
        <w:t>Оплата производится в полном объеме не позднее 60 (шестидесяти) календарных дней со дня подписания Договора.</w:t>
      </w:r>
    </w:p>
    <w:p w14:paraId="7502EBE4" w14:textId="77777777" w:rsidR="000C282F" w:rsidRDefault="000C282F" w:rsidP="00367C37">
      <w:pPr>
        <w:ind w:firstLine="709"/>
        <w:jc w:val="both"/>
      </w:pPr>
    </w:p>
    <w:p w14:paraId="6358878E" w14:textId="300A9B3B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3.Передача участка и переход права собственности на Участок</w:t>
      </w:r>
    </w:p>
    <w:p w14:paraId="21F1E932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565534F7" w14:textId="77777777" w:rsidR="00367C37" w:rsidRPr="009F4649" w:rsidRDefault="00367C37" w:rsidP="00367C37">
      <w:pPr>
        <w:ind w:firstLine="709"/>
        <w:jc w:val="both"/>
      </w:pPr>
      <w:r w:rsidRPr="009F4649">
        <w:t>3.1.</w:t>
      </w:r>
      <w:r w:rsidRPr="009F4649">
        <w:tab/>
        <w:t>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1DDDD487" w14:textId="1D212701" w:rsidR="00367C37" w:rsidRDefault="00367C37" w:rsidP="00367C37">
      <w:pPr>
        <w:ind w:firstLine="709"/>
        <w:jc w:val="both"/>
      </w:pPr>
      <w:r w:rsidRPr="009F4649">
        <w:t>3.2.</w:t>
      </w:r>
      <w:r w:rsidRPr="009F4649">
        <w:tab/>
        <w:t>Участок считается переданным Продавцом и принятым Покупателем с даты подписания акта приема- передачи (при его отсутствии – по Договору).</w:t>
      </w:r>
    </w:p>
    <w:p w14:paraId="507D56C0" w14:textId="588BF6EF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lastRenderedPageBreak/>
        <w:t>4.Обязанности сторон</w:t>
      </w:r>
    </w:p>
    <w:p w14:paraId="0C8D0B84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7375ED3F" w14:textId="77777777" w:rsidR="00367C37" w:rsidRPr="009F4649" w:rsidRDefault="00367C37" w:rsidP="00367C37">
      <w:pPr>
        <w:ind w:firstLine="709"/>
        <w:jc w:val="both"/>
      </w:pPr>
      <w:r w:rsidRPr="009F4649">
        <w:t>4.1.</w:t>
      </w:r>
      <w:r w:rsidRPr="009F4649">
        <w:tab/>
        <w:t>Покупатель обязуется:</w:t>
      </w:r>
    </w:p>
    <w:p w14:paraId="0E1B8080" w14:textId="77777777" w:rsidR="00367C37" w:rsidRPr="009F4649" w:rsidRDefault="00367C37" w:rsidP="00367C37">
      <w:pPr>
        <w:ind w:firstLine="709"/>
        <w:jc w:val="both"/>
      </w:pPr>
      <w:r w:rsidRPr="009F4649">
        <w:t>4.1.1.</w:t>
      </w:r>
      <w:r w:rsidRPr="009F4649">
        <w:tab/>
        <w:t>Полностью оплатить цену Участка, в размере, порядке и сроки, установленные разделом 2 настоящего Договора.</w:t>
      </w:r>
    </w:p>
    <w:p w14:paraId="501D76A8" w14:textId="63F066DB" w:rsidR="00367C37" w:rsidRPr="009F4649" w:rsidRDefault="00367C37" w:rsidP="00367C37">
      <w:pPr>
        <w:ind w:firstLine="709"/>
        <w:jc w:val="both"/>
      </w:pPr>
      <w:r w:rsidRPr="009F4649">
        <w:t>4.1.2.</w:t>
      </w:r>
      <w:r w:rsidRPr="009F4649">
        <w:tab/>
        <w:t xml:space="preserve">Письменно своевременно уведомлять Продавца об изменении своих почтовых </w:t>
      </w:r>
      <w:r w:rsidR="00474F7F">
        <w:br/>
      </w:r>
      <w:r w:rsidRPr="009F4649">
        <w:t>и банковских реквизитов, а также о смене руководителя организации.</w:t>
      </w:r>
    </w:p>
    <w:p w14:paraId="155DE1CD" w14:textId="77777777" w:rsidR="00367C37" w:rsidRPr="009F4649" w:rsidRDefault="00367C37" w:rsidP="00367C37">
      <w:pPr>
        <w:ind w:firstLine="709"/>
        <w:jc w:val="both"/>
      </w:pPr>
      <w:r w:rsidRPr="009F4649">
        <w:t>4.1.3.</w:t>
      </w:r>
      <w:r w:rsidRPr="009F4649">
        <w:tab/>
        <w:t>В течение 7 (семи) календарных дней после полной оплаты стоимости Участка представить Продавцу документы, подтверждающие оплату (далее - документы): заверенную печатью банка Покупателя копию соответствующего платежного поручения.</w:t>
      </w:r>
    </w:p>
    <w:p w14:paraId="4DAC35FC" w14:textId="77777777" w:rsidR="00367C37" w:rsidRPr="009F4649" w:rsidRDefault="00367C37" w:rsidP="00367C37">
      <w:pPr>
        <w:ind w:firstLine="709"/>
        <w:jc w:val="both"/>
      </w:pPr>
      <w:r w:rsidRPr="009F4649">
        <w:t>4.1.4.</w:t>
      </w:r>
      <w:r w:rsidRPr="009F4649">
        <w:tab/>
        <w:t>В течение 14 (четырнадцати) календарных дней после получения от Продавца документов, перечисленных в п.4.2.1 Договора, направить их в орган, осуществляющий государственную регистрацию прав на недвижимое имущество и сделок с ним.</w:t>
      </w:r>
    </w:p>
    <w:p w14:paraId="629FED72" w14:textId="77777777" w:rsidR="00367C37" w:rsidRDefault="00367C37" w:rsidP="00367C37">
      <w:pPr>
        <w:ind w:firstLine="709"/>
        <w:jc w:val="both"/>
      </w:pPr>
      <w:r w:rsidRPr="009F4649">
        <w:t>4.1.5.</w:t>
      </w:r>
      <w:r w:rsidRPr="009F4649">
        <w:tab/>
        <w:t>В течение 7 (семи) календарных дней с даты получения свидетельства о регистрации права собственности Покупателя на Участок направить Продавцу копию указанного свидетельства.</w:t>
      </w:r>
    </w:p>
    <w:p w14:paraId="6F686651" w14:textId="5B15684B" w:rsidR="008F1850" w:rsidRPr="009F4649" w:rsidRDefault="008F1850" w:rsidP="008F1850">
      <w:pPr>
        <w:tabs>
          <w:tab w:val="left" w:pos="851"/>
        </w:tabs>
        <w:autoSpaceDE w:val="0"/>
        <w:jc w:val="both"/>
      </w:pPr>
      <w:r>
        <w:t xml:space="preserve">            </w:t>
      </w:r>
      <w:r w:rsidR="00367C37">
        <w:t xml:space="preserve">4.1.6. </w:t>
      </w:r>
      <w:r>
        <w:rPr>
          <w:b/>
          <w:bCs/>
        </w:rPr>
        <w:t xml:space="preserve"> </w:t>
      </w:r>
      <w:r w:rsidRPr="008F1850">
        <w:t>Использовать Земельный участок в соответствии с требованием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3CAF63A1" w14:textId="77777777" w:rsidR="00367C37" w:rsidRPr="009F4649" w:rsidRDefault="00367C37" w:rsidP="008F1850">
      <w:pPr>
        <w:ind w:firstLine="709"/>
        <w:jc w:val="both"/>
      </w:pPr>
      <w:r w:rsidRPr="009F4649">
        <w:t>4.2.</w:t>
      </w:r>
      <w:r w:rsidRPr="009F4649">
        <w:tab/>
        <w:t>Продавец обязуется:</w:t>
      </w:r>
    </w:p>
    <w:p w14:paraId="2F8DE44B" w14:textId="77777777" w:rsidR="00367C37" w:rsidRPr="009F4649" w:rsidRDefault="00367C37" w:rsidP="008F1850">
      <w:pPr>
        <w:ind w:firstLine="709"/>
        <w:jc w:val="both"/>
      </w:pPr>
      <w:r w:rsidRPr="009F4649">
        <w:t>4.2.1.</w:t>
      </w:r>
      <w:r w:rsidRPr="009F4649">
        <w:tab/>
        <w:t>В течение 7 (семи) календарных дней со дня получения документов, перечисленных в п.4.1.3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17BCBB0" w14:textId="77777777" w:rsidR="00367C37" w:rsidRPr="009F4649" w:rsidRDefault="00367C37" w:rsidP="00367C37">
      <w:pPr>
        <w:ind w:firstLine="709"/>
        <w:jc w:val="both"/>
      </w:pPr>
      <w:r w:rsidRPr="009F4649">
        <w:t>4.2.2.</w:t>
      </w:r>
      <w:r w:rsidRPr="009F4649">
        <w:tab/>
        <w:t>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354212DA" w14:textId="77777777" w:rsidR="00367C37" w:rsidRPr="009F4649" w:rsidRDefault="00367C37" w:rsidP="00367C37">
      <w:pPr>
        <w:ind w:firstLine="709"/>
        <w:jc w:val="both"/>
      </w:pPr>
      <w:r w:rsidRPr="009F4649">
        <w:t>4.3.</w:t>
      </w:r>
      <w:r w:rsidRPr="009F4649">
        <w:tab/>
        <w:t>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2DA0F09" w14:textId="77777777" w:rsidR="00367C37" w:rsidRPr="009F4649" w:rsidRDefault="00367C37" w:rsidP="00367C37">
      <w:pPr>
        <w:ind w:firstLine="709"/>
        <w:jc w:val="center"/>
      </w:pPr>
    </w:p>
    <w:p w14:paraId="427F9DF1" w14:textId="19FF6E85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5.Ответственность сторон</w:t>
      </w:r>
    </w:p>
    <w:p w14:paraId="773F9431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34DAFFF1" w14:textId="77777777" w:rsidR="00367C37" w:rsidRPr="009F4649" w:rsidRDefault="00367C37" w:rsidP="00367C37">
      <w:pPr>
        <w:ind w:firstLine="709"/>
        <w:jc w:val="both"/>
      </w:pPr>
      <w:r w:rsidRPr="009F4649">
        <w:t>5.1.</w:t>
      </w:r>
      <w:r w:rsidRPr="009F4649">
        <w:tab/>
        <w:t>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0998EC6" w14:textId="77777777" w:rsidR="00367C37" w:rsidRPr="009F4649" w:rsidRDefault="00367C37" w:rsidP="00367C37">
      <w:pPr>
        <w:ind w:firstLine="709"/>
        <w:jc w:val="both"/>
      </w:pPr>
      <w:r w:rsidRPr="009F4649">
        <w:t>5.2.</w:t>
      </w:r>
      <w:r w:rsidRPr="009F4649">
        <w:tab/>
        <w:t>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2E07340C" w14:textId="77777777" w:rsidR="00367C37" w:rsidRPr="009F4649" w:rsidRDefault="00367C37" w:rsidP="00367C37">
      <w:pPr>
        <w:ind w:firstLine="709"/>
        <w:jc w:val="both"/>
      </w:pPr>
      <w:r w:rsidRPr="009F4649">
        <w:t>5.3.</w:t>
      </w:r>
      <w:r w:rsidRPr="009F4649">
        <w:tab/>
        <w:t>Уплата неустойки не освобождает Покупателя от исполнения обязательств по настоящему Договору.</w:t>
      </w:r>
    </w:p>
    <w:p w14:paraId="65647C56" w14:textId="0C209041" w:rsidR="00367C37" w:rsidRDefault="00367C37" w:rsidP="00367C37">
      <w:pPr>
        <w:ind w:firstLine="709"/>
        <w:jc w:val="both"/>
      </w:pPr>
      <w:r w:rsidRPr="009F4649">
        <w:t>5.4.</w:t>
      </w:r>
      <w:r w:rsidRPr="009F4649">
        <w:tab/>
        <w:t>Расторжение настоящего Договора не освобождает</w:t>
      </w:r>
      <w:r w:rsidR="00474F7F">
        <w:t xml:space="preserve"> </w:t>
      </w:r>
      <w:r w:rsidRPr="009F4649">
        <w:t>Покупателя от уплаты неустойки,</w:t>
      </w:r>
      <w:r w:rsidR="00474F7F">
        <w:br/>
      </w:r>
      <w:r w:rsidRPr="009F4649">
        <w:t>в случае,</w:t>
      </w:r>
      <w:r w:rsidR="00474F7F">
        <w:t xml:space="preserve"> </w:t>
      </w:r>
      <w:r w:rsidRPr="009F4649">
        <w:t>если расторжение произведено вследствие нарушения Покупателем своих обязанностей по настоящему Договору.</w:t>
      </w:r>
    </w:p>
    <w:p w14:paraId="5B02D020" w14:textId="77777777" w:rsidR="00367C37" w:rsidRDefault="00367C37" w:rsidP="00367C37">
      <w:pPr>
        <w:ind w:firstLine="709"/>
        <w:jc w:val="center"/>
      </w:pPr>
    </w:p>
    <w:p w14:paraId="15F73026" w14:textId="5D251EA0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6. Рассмотрение споров</w:t>
      </w:r>
    </w:p>
    <w:p w14:paraId="7414BFA8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46FED116" w14:textId="04D0F18D" w:rsidR="00367C37" w:rsidRPr="009F4649" w:rsidRDefault="00367C37" w:rsidP="00367C37">
      <w:pPr>
        <w:ind w:firstLine="709"/>
        <w:jc w:val="both"/>
      </w:pPr>
      <w:r w:rsidRPr="009F4649">
        <w:t>6.1.</w:t>
      </w:r>
      <w:r w:rsidRPr="009F4649">
        <w:tab/>
        <w:t xml:space="preserve">Настоящий Договор считается заключенным с даты его подписания </w:t>
      </w:r>
      <w:r>
        <w:t xml:space="preserve">Сторонами </w:t>
      </w:r>
      <w:r w:rsidR="00474F7F">
        <w:br/>
      </w:r>
      <w:r>
        <w:t xml:space="preserve">и действует вплоть </w:t>
      </w:r>
      <w:r w:rsidRPr="009F4649">
        <w:t>до полного выполнения Сторонами своих обязательств либо до его расторжения.</w:t>
      </w:r>
    </w:p>
    <w:p w14:paraId="38A80412" w14:textId="5ECF6871" w:rsidR="00367C37" w:rsidRPr="009F4649" w:rsidRDefault="00367C37" w:rsidP="00367C37">
      <w:pPr>
        <w:ind w:firstLine="709"/>
        <w:jc w:val="both"/>
      </w:pPr>
      <w:r w:rsidRPr="009F4649">
        <w:t>6.2.</w:t>
      </w:r>
      <w:r w:rsidRPr="009F4649">
        <w:tab/>
        <w:t xml:space="preserve">Настоящий Договор может быть расторгнут в форме, установленной законом, </w:t>
      </w:r>
      <w:r w:rsidR="00474F7F">
        <w:br/>
      </w:r>
      <w:r w:rsidRPr="009F4649">
        <w:t>по требованию одной   из Сторон, в том числе в связи с неоплатой или неполной оплатой Покупателем цены Участка.</w:t>
      </w:r>
    </w:p>
    <w:p w14:paraId="20B10088" w14:textId="18BF90A1" w:rsidR="00367C37" w:rsidRPr="009F4649" w:rsidRDefault="00367C37" w:rsidP="00367C37">
      <w:pPr>
        <w:ind w:firstLine="709"/>
        <w:jc w:val="both"/>
      </w:pPr>
      <w:r w:rsidRPr="009F4649">
        <w:t>6.3.</w:t>
      </w:r>
      <w:r w:rsidRPr="009F4649">
        <w:tab/>
        <w:t xml:space="preserve">Все споры между Сторонами, возникающие по настоящему Договору, разрешаются </w:t>
      </w:r>
      <w:r w:rsidR="00474F7F">
        <w:br/>
      </w:r>
      <w:r w:rsidRPr="009F4649">
        <w:t>в соответствии с законодательством Российской Федерации.</w:t>
      </w:r>
    </w:p>
    <w:p w14:paraId="416E1AA7" w14:textId="77777777" w:rsidR="00367C37" w:rsidRPr="009F4649" w:rsidRDefault="00367C37" w:rsidP="00367C37">
      <w:pPr>
        <w:ind w:firstLine="709"/>
        <w:jc w:val="center"/>
      </w:pPr>
    </w:p>
    <w:p w14:paraId="380149D1" w14:textId="5B098092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lastRenderedPageBreak/>
        <w:t>7.Обременения Участка</w:t>
      </w:r>
    </w:p>
    <w:p w14:paraId="16965AA7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2479A5E7" w14:textId="77777777" w:rsidR="00367C37" w:rsidRPr="008F1850" w:rsidRDefault="00367C37" w:rsidP="00367C37">
      <w:pPr>
        <w:ind w:firstLine="709"/>
        <w:jc w:val="both"/>
      </w:pPr>
      <w:r w:rsidRPr="008F1850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7EB1B0AF" w14:textId="01D41566" w:rsidR="002F7C25" w:rsidRPr="002F7C25" w:rsidRDefault="00E676F3" w:rsidP="00392C54">
      <w:pPr>
        <w:tabs>
          <w:tab w:val="left" w:pos="851"/>
        </w:tabs>
        <w:autoSpaceDE w:val="0"/>
        <w:jc w:val="both"/>
      </w:pPr>
      <w:r>
        <w:tab/>
      </w:r>
      <w:r w:rsidR="008F1850">
        <w:t>7.2.</w:t>
      </w:r>
      <w:r w:rsidR="002F7C25" w:rsidRPr="002F7C25">
        <w:rPr>
          <w:color w:val="0000FF"/>
          <w:sz w:val="22"/>
          <w:szCs w:val="22"/>
        </w:rPr>
        <w:t xml:space="preserve"> </w:t>
      </w:r>
      <w:r w:rsidR="002F7C25" w:rsidRPr="002F7C25">
        <w:t xml:space="preserve">Ограничения прав на часть (5 </w:t>
      </w:r>
      <w:proofErr w:type="spellStart"/>
      <w:r w:rsidR="002F7C25" w:rsidRPr="002F7C25">
        <w:t>кв.м</w:t>
      </w:r>
      <w:proofErr w:type="spellEnd"/>
      <w:r w:rsidR="002F7C25" w:rsidRPr="002F7C25">
        <w:t>) Земельного участка, предусмотренные статьей</w:t>
      </w:r>
      <w:r w:rsidR="002F7C25" w:rsidRPr="002F7C25">
        <w:br/>
        <w:t xml:space="preserve">56 Земельного кодекса Российской Федерации: 50.37.2.110: Охранная зона ВЛ-10 </w:t>
      </w:r>
      <w:proofErr w:type="spellStart"/>
      <w:r w:rsidR="002F7C25" w:rsidRPr="002F7C25">
        <w:t>кВ</w:t>
      </w:r>
      <w:proofErr w:type="spellEnd"/>
      <w:r w:rsidR="002F7C25" w:rsidRPr="002F7C25">
        <w:t xml:space="preserve"> фид.12 ПС-591 «Топканово» Каширского района, Московской области.</w:t>
      </w:r>
    </w:p>
    <w:p w14:paraId="5ECE5970" w14:textId="77777777" w:rsidR="008F1850" w:rsidRPr="008F1850" w:rsidRDefault="008F1850" w:rsidP="008F1850">
      <w:pPr>
        <w:tabs>
          <w:tab w:val="left" w:pos="851"/>
        </w:tabs>
        <w:autoSpaceDE w:val="0"/>
        <w:spacing w:line="276" w:lineRule="auto"/>
        <w:jc w:val="both"/>
      </w:pPr>
    </w:p>
    <w:p w14:paraId="21F96207" w14:textId="21206494" w:rsidR="00367C37" w:rsidRDefault="00367C37" w:rsidP="00367C37">
      <w:pPr>
        <w:ind w:firstLine="709"/>
        <w:jc w:val="center"/>
      </w:pPr>
      <w:r w:rsidRPr="008F1850">
        <w:t>8.Особые условия договора</w:t>
      </w:r>
    </w:p>
    <w:p w14:paraId="72BF462C" w14:textId="77777777" w:rsidR="008F1850" w:rsidRPr="008F1850" w:rsidRDefault="008F1850" w:rsidP="00367C37">
      <w:pPr>
        <w:ind w:firstLine="709"/>
        <w:jc w:val="center"/>
      </w:pPr>
    </w:p>
    <w:p w14:paraId="77327E35" w14:textId="77777777" w:rsidR="00367C37" w:rsidRPr="009F4649" w:rsidRDefault="00367C37" w:rsidP="00367C37">
      <w:pPr>
        <w:ind w:firstLine="709"/>
        <w:jc w:val="both"/>
      </w:pPr>
      <w:r w:rsidRPr="009F4649">
        <w:t>8.1.</w:t>
      </w:r>
      <w:r w:rsidRPr="009F4649">
        <w:tab/>
        <w:t>Переход права собственности на Участок по настоящему Договору подлежит обязательной государственной  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6A67B510" w14:textId="2B91B551" w:rsidR="00367C37" w:rsidRPr="009F4649" w:rsidRDefault="00367C37" w:rsidP="00367C37">
      <w:pPr>
        <w:ind w:firstLine="709"/>
        <w:jc w:val="both"/>
      </w:pPr>
      <w:r w:rsidRPr="009F4649">
        <w:t>8.2.</w:t>
      </w:r>
      <w:r w:rsidRPr="009F4649">
        <w:tab/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79A1782" w14:textId="2EF3FFF8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9.Приложения к Договору</w:t>
      </w:r>
    </w:p>
    <w:p w14:paraId="61AF9BD7" w14:textId="77777777" w:rsidR="008F1850" w:rsidRPr="00474F7F" w:rsidRDefault="008F1850" w:rsidP="00367C37">
      <w:pPr>
        <w:ind w:firstLine="709"/>
        <w:jc w:val="center"/>
        <w:rPr>
          <w:bCs/>
        </w:rPr>
      </w:pPr>
    </w:p>
    <w:p w14:paraId="5D8490E5" w14:textId="77777777" w:rsidR="00367C37" w:rsidRPr="009F4649" w:rsidRDefault="00367C37" w:rsidP="00367C37">
      <w:pPr>
        <w:ind w:firstLine="709"/>
        <w:jc w:val="center"/>
      </w:pPr>
      <w:r w:rsidRPr="009F4649">
        <w:t xml:space="preserve">Приложение № 1- копия Протокола от </w:t>
      </w:r>
      <w:r w:rsidRPr="009F4649">
        <w:tab/>
        <w:t xml:space="preserve">20 </w:t>
      </w:r>
      <w:r w:rsidRPr="009F4649">
        <w:tab/>
        <w:t xml:space="preserve">г. № </w:t>
      </w:r>
      <w:r w:rsidRPr="009F4649">
        <w:tab/>
        <w:t xml:space="preserve">. </w:t>
      </w:r>
    </w:p>
    <w:p w14:paraId="41B783A6" w14:textId="010E96D4" w:rsidR="00367C37" w:rsidRDefault="00367C37" w:rsidP="00367C37">
      <w:pPr>
        <w:ind w:firstLine="709"/>
        <w:jc w:val="center"/>
      </w:pPr>
      <w:r w:rsidRPr="009F4649">
        <w:t>Приложение №2 – акт приема-передачи земельного участка.</w:t>
      </w:r>
    </w:p>
    <w:p w14:paraId="27BCE4E3" w14:textId="77777777" w:rsidR="00474F7F" w:rsidRPr="009F4649" w:rsidRDefault="00474F7F" w:rsidP="00367C37">
      <w:pPr>
        <w:ind w:firstLine="709"/>
        <w:jc w:val="center"/>
      </w:pPr>
    </w:p>
    <w:p w14:paraId="384244B5" w14:textId="28FA83A3" w:rsidR="00367C37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10. Реквизиты Сторон</w:t>
      </w:r>
    </w:p>
    <w:p w14:paraId="2D98D9B6" w14:textId="77777777" w:rsidR="008F1850" w:rsidRPr="00474F7F" w:rsidRDefault="008F1850" w:rsidP="00367C37">
      <w:pPr>
        <w:ind w:firstLine="709"/>
        <w:jc w:val="center"/>
        <w:rPr>
          <w:bCs/>
        </w:rPr>
      </w:pPr>
    </w:p>
    <w:tbl>
      <w:tblPr>
        <w:tblStyle w:val="TableNormal"/>
        <w:tblW w:w="9566" w:type="dxa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4"/>
        <w:gridCol w:w="4782"/>
      </w:tblGrid>
      <w:tr w:rsidR="00367C37" w:rsidRPr="009F4649" w14:paraId="402EDDCA" w14:textId="77777777" w:rsidTr="00AA3CB6">
        <w:trPr>
          <w:trHeight w:val="886"/>
        </w:trPr>
        <w:tc>
          <w:tcPr>
            <w:tcW w:w="4784" w:type="dxa"/>
            <w:tcBorders>
              <w:bottom w:val="nil"/>
            </w:tcBorders>
          </w:tcPr>
          <w:p w14:paraId="61529F94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bCs/>
                <w:lang w:val="ru-RU"/>
              </w:rPr>
            </w:pPr>
            <w:r w:rsidRPr="00474F7F">
              <w:rPr>
                <w:rFonts w:ascii="Times New Roman" w:hAnsi="Times New Roman"/>
                <w:bCs/>
                <w:lang w:val="ru-RU"/>
              </w:rPr>
              <w:t>Продавец:</w:t>
            </w:r>
          </w:p>
          <w:p w14:paraId="39C0EA13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000000" w:themeColor="text1"/>
                <w:lang w:val="ru-RU"/>
              </w:rPr>
            </w:pPr>
          </w:p>
        </w:tc>
        <w:tc>
          <w:tcPr>
            <w:tcW w:w="4782" w:type="dxa"/>
            <w:tcBorders>
              <w:bottom w:val="nil"/>
            </w:tcBorders>
          </w:tcPr>
          <w:p w14:paraId="38E0B7AA" w14:textId="77777777" w:rsidR="00367C37" w:rsidRPr="00474F7F" w:rsidRDefault="00367C37" w:rsidP="00AA3CB6">
            <w:pPr>
              <w:pStyle w:val="TableParagraph"/>
              <w:spacing w:line="250" w:lineRule="exact"/>
              <w:ind w:left="1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4F7F">
              <w:rPr>
                <w:rFonts w:ascii="Times New Roman" w:hAnsi="Times New Roman"/>
                <w:sz w:val="24"/>
                <w:szCs w:val="24"/>
              </w:rPr>
              <w:t>Покупатель</w:t>
            </w:r>
            <w:proofErr w:type="spellEnd"/>
          </w:p>
          <w:p w14:paraId="1FF2C9A7" w14:textId="77777777" w:rsidR="00367C37" w:rsidRPr="00474F7F" w:rsidRDefault="00367C37" w:rsidP="00AA3CB6">
            <w:pPr>
              <w:pStyle w:val="TableParagraph"/>
              <w:spacing w:line="251" w:lineRule="exact"/>
              <w:ind w:left="1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4F7F">
              <w:rPr>
                <w:rFonts w:ascii="Times New Roman" w:hAnsi="Times New Roman"/>
                <w:sz w:val="24"/>
                <w:szCs w:val="24"/>
              </w:rPr>
              <w:t>Адрес</w:t>
            </w:r>
            <w:proofErr w:type="spellEnd"/>
            <w:r w:rsidRPr="00474F7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4F7F">
              <w:rPr>
                <w:rFonts w:ascii="Times New Roman" w:hAnsi="Times New Roman"/>
                <w:sz w:val="24"/>
                <w:szCs w:val="24"/>
              </w:rPr>
              <w:t>регистрации</w:t>
            </w:r>
            <w:proofErr w:type="spellEnd"/>
          </w:p>
        </w:tc>
      </w:tr>
      <w:tr w:rsidR="00367C37" w:rsidRPr="009F4649" w14:paraId="1888FAFF" w14:textId="77777777" w:rsidTr="00AA3CB6">
        <w:trPr>
          <w:trHeight w:val="707"/>
        </w:trPr>
        <w:tc>
          <w:tcPr>
            <w:tcW w:w="4784" w:type="dxa"/>
            <w:tcBorders>
              <w:top w:val="nil"/>
              <w:bottom w:val="nil"/>
            </w:tcBorders>
          </w:tcPr>
          <w:p w14:paraId="60FF6B38" w14:textId="77777777" w:rsidR="00367C37" w:rsidRPr="00474F7F" w:rsidRDefault="00367C37" w:rsidP="00AA3CB6">
            <w:pPr>
              <w:tabs>
                <w:tab w:val="left" w:pos="4102"/>
              </w:tabs>
              <w:adjustRightInd w:val="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74F7F">
              <w:rPr>
                <w:rFonts w:ascii="Times New Roman" w:hAnsi="Times New Roman"/>
                <w:color w:val="000000" w:themeColor="text1"/>
                <w:lang w:val="ru-RU"/>
              </w:rPr>
              <w:t>Адрес:</w:t>
            </w:r>
          </w:p>
        </w:tc>
        <w:tc>
          <w:tcPr>
            <w:tcW w:w="4782" w:type="dxa"/>
            <w:tcBorders>
              <w:top w:val="nil"/>
              <w:bottom w:val="nil"/>
            </w:tcBorders>
          </w:tcPr>
          <w:p w14:paraId="41C11F35" w14:textId="77777777" w:rsidR="00367C37" w:rsidRPr="00474F7F" w:rsidRDefault="00367C37" w:rsidP="00AA3CB6">
            <w:pPr>
              <w:pStyle w:val="TableParagraph"/>
              <w:spacing w:before="5" w:after="1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14:paraId="28D70242" w14:textId="5510D560" w:rsidR="00367C37" w:rsidRPr="00474F7F" w:rsidRDefault="00367C37" w:rsidP="00AA3CB6">
            <w:pPr>
              <w:pStyle w:val="TableParagraph"/>
              <w:spacing w:line="20" w:lineRule="exact"/>
              <w:ind w:left="103"/>
              <w:rPr>
                <w:rFonts w:ascii="Times New Roman" w:hAnsi="Times New Roman"/>
                <w:sz w:val="24"/>
                <w:szCs w:val="24"/>
              </w:rPr>
            </w:pPr>
            <w:r w:rsidRPr="00474F7F">
              <w:rPr>
                <w:noProof/>
                <w:sz w:val="24"/>
                <w:szCs w:val="24"/>
                <w:lang w:bidi="ar-SA"/>
              </w:rPr>
              <mc:AlternateContent>
                <mc:Choice Requires="wpg">
                  <w:drawing>
                    <wp:inline distT="0" distB="0" distL="0" distR="0" wp14:anchorId="553C31FE" wp14:editId="1A554A51">
                      <wp:extent cx="2654935" cy="5715"/>
                      <wp:effectExtent l="6985" t="9525" r="5080" b="3810"/>
                      <wp:docPr id="59" name="Группа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54935" cy="5715"/>
                                <a:chOff x="0" y="0"/>
                                <a:chExt cx="4181" cy="9"/>
                              </a:xfrm>
                            </wpg:grpSpPr>
                            <wps:wsp>
                              <wps:cNvPr id="60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4"/>
                                  <a:ext cx="418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560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05F735" id="Группа 59" o:spid="_x0000_s1026" style="width:209.05pt;height:.45pt;mso-position-horizontal-relative:char;mso-position-vertical-relative:line" coordsize="4181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">
                      <v:line id="Line 3" o:spid="_x0000_s1027" style="position:absolute;visibility:visible;mso-wrap-style:square" from="0,4" to="4181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" strokeweight=".15578mm"/>
                      <w10:anchorlock/>
                    </v:group>
                  </w:pict>
                </mc:Fallback>
              </mc:AlternateContent>
            </w:r>
          </w:p>
          <w:p w14:paraId="5B7E54D3" w14:textId="77777777" w:rsidR="00367C37" w:rsidRPr="00474F7F" w:rsidRDefault="00367C37" w:rsidP="00AA3CB6">
            <w:pPr>
              <w:pStyle w:val="TableParagraph"/>
              <w:spacing w:line="240" w:lineRule="auto"/>
              <w:ind w:left="1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4F7F">
              <w:rPr>
                <w:rFonts w:ascii="Times New Roman" w:hAnsi="Times New Roman"/>
                <w:sz w:val="24"/>
                <w:szCs w:val="24"/>
              </w:rPr>
              <w:t>Почтовый</w:t>
            </w:r>
            <w:proofErr w:type="spellEnd"/>
            <w:r w:rsidRPr="00474F7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4F7F">
              <w:rPr>
                <w:rFonts w:ascii="Times New Roman" w:hAnsi="Times New Roman"/>
                <w:sz w:val="24"/>
                <w:szCs w:val="24"/>
              </w:rPr>
              <w:t>адрес</w:t>
            </w:r>
            <w:proofErr w:type="spellEnd"/>
          </w:p>
        </w:tc>
      </w:tr>
      <w:tr w:rsidR="00367C37" w:rsidRPr="009F4649" w14:paraId="18005602" w14:textId="77777777" w:rsidTr="00AA3CB6">
        <w:trPr>
          <w:trHeight w:val="270"/>
        </w:trPr>
        <w:tc>
          <w:tcPr>
            <w:tcW w:w="4784" w:type="dxa"/>
            <w:tcBorders>
              <w:top w:val="nil"/>
              <w:bottom w:val="nil"/>
            </w:tcBorders>
          </w:tcPr>
          <w:p w14:paraId="5A11C208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782" w:type="dxa"/>
            <w:tcBorders>
              <w:top w:val="nil"/>
              <w:bottom w:val="nil"/>
            </w:tcBorders>
          </w:tcPr>
          <w:p w14:paraId="764D8BFD" w14:textId="77777777" w:rsidR="00367C37" w:rsidRPr="00474F7F" w:rsidRDefault="00367C37" w:rsidP="00AA3CB6">
            <w:pPr>
              <w:pStyle w:val="TableParagraph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67C37" w:rsidRPr="009F4649" w14:paraId="3C6F8061" w14:textId="77777777" w:rsidTr="00AA3CB6">
        <w:trPr>
          <w:trHeight w:val="1275"/>
        </w:trPr>
        <w:tc>
          <w:tcPr>
            <w:tcW w:w="4784" w:type="dxa"/>
            <w:tcBorders>
              <w:top w:val="nil"/>
            </w:tcBorders>
          </w:tcPr>
          <w:p w14:paraId="5FF0502F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000000" w:themeColor="text1"/>
                <w:lang w:val="ru-RU"/>
              </w:rPr>
            </w:pPr>
          </w:p>
          <w:p w14:paraId="21410387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  <w:r w:rsidRPr="00474F7F">
              <w:rPr>
                <w:rFonts w:ascii="Times New Roman" w:hAnsi="Times New Roman"/>
                <w:color w:val="000000" w:themeColor="text1"/>
                <w:lang w:val="ru-RU"/>
              </w:rPr>
              <w:t>Банковские реквизиты:</w:t>
            </w:r>
          </w:p>
          <w:p w14:paraId="56310D76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32DE4348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13C7EBB7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77AA74B0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614B8064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2889714B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FF0000"/>
                <w:lang w:val="ru-RU"/>
              </w:rPr>
            </w:pPr>
          </w:p>
          <w:p w14:paraId="3BCC127A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1EEDB00F" w14:textId="77777777" w:rsidR="00367C37" w:rsidRPr="00474F7F" w:rsidRDefault="00367C37" w:rsidP="00AA3CB6">
            <w:pPr>
              <w:adjustRightInd w:val="0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782" w:type="dxa"/>
            <w:tcBorders>
              <w:top w:val="nil"/>
            </w:tcBorders>
          </w:tcPr>
          <w:p w14:paraId="1F87EBD8" w14:textId="77777777" w:rsidR="00367C37" w:rsidRPr="00474F7F" w:rsidRDefault="00367C37" w:rsidP="00AA3CB6">
            <w:pPr>
              <w:pStyle w:val="TableParagraph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230CBF4" w14:textId="77777777" w:rsidR="00474F7F" w:rsidRDefault="00474F7F" w:rsidP="00367C37">
      <w:pPr>
        <w:ind w:firstLine="709"/>
        <w:jc w:val="center"/>
        <w:rPr>
          <w:b/>
        </w:rPr>
      </w:pPr>
    </w:p>
    <w:p w14:paraId="1C9CEAF2" w14:textId="56C4AD14" w:rsidR="00367C37" w:rsidRPr="00474F7F" w:rsidRDefault="00367C37" w:rsidP="00367C37">
      <w:pPr>
        <w:ind w:firstLine="709"/>
        <w:jc w:val="center"/>
        <w:rPr>
          <w:bCs/>
        </w:rPr>
      </w:pPr>
      <w:r w:rsidRPr="00474F7F">
        <w:rPr>
          <w:bCs/>
        </w:rPr>
        <w:t>11. Подписи Сторон</w:t>
      </w:r>
    </w:p>
    <w:p w14:paraId="4AEE1A5C" w14:textId="77777777" w:rsidR="00367C37" w:rsidRPr="009F4649" w:rsidRDefault="00367C37" w:rsidP="00367C37">
      <w:pPr>
        <w:pStyle w:val="af0"/>
        <w:spacing w:before="5"/>
        <w:rPr>
          <w:b/>
          <w:sz w:val="21"/>
        </w:rPr>
      </w:pPr>
    </w:p>
    <w:p w14:paraId="2B760A19" w14:textId="77777777" w:rsidR="00367C37" w:rsidRPr="009F4649" w:rsidRDefault="00367C37" w:rsidP="00367C37">
      <w:pPr>
        <w:pStyle w:val="af0"/>
        <w:tabs>
          <w:tab w:val="left" w:pos="3661"/>
        </w:tabs>
      </w:pPr>
      <w:r w:rsidRPr="009F4649">
        <w:t>Продавец                                                                                        Покупатель</w:t>
      </w:r>
    </w:p>
    <w:p w14:paraId="6A6E3047" w14:textId="77777777" w:rsidR="00367C37" w:rsidRPr="009F4649" w:rsidRDefault="00367C37" w:rsidP="00367C37">
      <w:pPr>
        <w:pStyle w:val="af0"/>
        <w:spacing w:before="1"/>
        <w:rPr>
          <w:sz w:val="14"/>
        </w:rPr>
      </w:pPr>
    </w:p>
    <w:p w14:paraId="203F13C6" w14:textId="77777777" w:rsidR="00367C37" w:rsidRPr="009F4649" w:rsidRDefault="00367C37" w:rsidP="00367C37">
      <w:pPr>
        <w:pStyle w:val="af0"/>
        <w:tabs>
          <w:tab w:val="left" w:pos="2255"/>
          <w:tab w:val="left" w:pos="5840"/>
          <w:tab w:val="left" w:pos="8640"/>
        </w:tabs>
        <w:spacing w:before="91"/>
      </w:pPr>
      <w:r w:rsidRPr="009F4649">
        <w:rPr>
          <w:u w:val="single"/>
        </w:rPr>
        <w:tab/>
      </w:r>
      <w:r w:rsidRPr="009F4649">
        <w:tab/>
      </w:r>
      <w:r w:rsidRPr="009F4649">
        <w:rPr>
          <w:u w:val="single"/>
        </w:rPr>
        <w:tab/>
      </w:r>
    </w:p>
    <w:p w14:paraId="6FB2D726" w14:textId="77777777" w:rsidR="00B962D1" w:rsidRDefault="00B962D1">
      <w:pPr>
        <w:suppressAutoHyphens w:val="0"/>
      </w:pPr>
      <w:r>
        <w:br w:type="page"/>
      </w:r>
    </w:p>
    <w:p w14:paraId="294B807C" w14:textId="6BE29D20" w:rsidR="00367C37" w:rsidRPr="009F4649" w:rsidRDefault="00367C37" w:rsidP="00367C37">
      <w:pPr>
        <w:ind w:firstLine="709"/>
        <w:jc w:val="right"/>
      </w:pPr>
      <w:r w:rsidRPr="009F4649">
        <w:lastRenderedPageBreak/>
        <w:t xml:space="preserve">Приложение к договору купли-продажи № </w:t>
      </w:r>
      <w:r w:rsidRPr="009F4649">
        <w:tab/>
        <w:t xml:space="preserve">от  </w:t>
      </w:r>
      <w:r w:rsidRPr="009F4649">
        <w:tab/>
      </w:r>
    </w:p>
    <w:p w14:paraId="508CE020" w14:textId="77777777" w:rsidR="00367C37" w:rsidRPr="009F4649" w:rsidRDefault="00367C37" w:rsidP="00367C37">
      <w:pPr>
        <w:ind w:firstLine="709"/>
        <w:jc w:val="right"/>
      </w:pPr>
    </w:p>
    <w:p w14:paraId="477F059D" w14:textId="77777777" w:rsidR="00367C37" w:rsidRPr="009F4649" w:rsidRDefault="00367C37" w:rsidP="00367C37">
      <w:pPr>
        <w:ind w:firstLine="709"/>
        <w:jc w:val="right"/>
      </w:pPr>
      <w:proofErr w:type="gramStart"/>
      <w:r>
        <w:t xml:space="preserve">« </w:t>
      </w:r>
      <w:r>
        <w:tab/>
      </w:r>
      <w:proofErr w:type="gramEnd"/>
      <w:r>
        <w:t xml:space="preserve">» </w:t>
      </w:r>
      <w:r>
        <w:tab/>
        <w:t>20</w:t>
      </w:r>
      <w:r w:rsidRPr="009F4649">
        <w:tab/>
        <w:t>г.</w:t>
      </w:r>
    </w:p>
    <w:p w14:paraId="6F0737A4" w14:textId="77777777" w:rsidR="00367C37" w:rsidRPr="009F4649" w:rsidRDefault="00367C37" w:rsidP="00367C37">
      <w:pPr>
        <w:ind w:firstLine="709"/>
        <w:jc w:val="center"/>
      </w:pPr>
    </w:p>
    <w:p w14:paraId="02EE8618" w14:textId="77777777" w:rsidR="00367C37" w:rsidRDefault="00367C37" w:rsidP="00367C37">
      <w:pPr>
        <w:ind w:firstLine="709"/>
        <w:jc w:val="center"/>
      </w:pPr>
      <w:r w:rsidRPr="009F4649">
        <w:t xml:space="preserve">АКТ </w:t>
      </w:r>
    </w:p>
    <w:p w14:paraId="139AEF68" w14:textId="77777777" w:rsidR="00367C37" w:rsidRPr="009F4649" w:rsidRDefault="00367C37" w:rsidP="00367C37">
      <w:pPr>
        <w:ind w:firstLine="709"/>
        <w:jc w:val="center"/>
      </w:pPr>
      <w:r w:rsidRPr="009F4649">
        <w:t xml:space="preserve">приема-передачи земельного участка, </w:t>
      </w:r>
    </w:p>
    <w:p w14:paraId="39DF3476" w14:textId="77777777" w:rsidR="00367C37" w:rsidRPr="009F4649" w:rsidRDefault="00367C37" w:rsidP="00367C37">
      <w:pPr>
        <w:ind w:firstLine="709"/>
        <w:jc w:val="center"/>
      </w:pPr>
      <w:r w:rsidRPr="009F4649">
        <w:t xml:space="preserve">расположенного по адресу: </w:t>
      </w:r>
      <w:r>
        <w:t>________________________________________________</w:t>
      </w:r>
    </w:p>
    <w:p w14:paraId="42EC6EE1" w14:textId="77777777" w:rsidR="00367C37" w:rsidRPr="00AA3CB6" w:rsidRDefault="00367C37" w:rsidP="00AA3CB6">
      <w:pPr>
        <w:ind w:firstLine="709"/>
        <w:jc w:val="center"/>
      </w:pPr>
    </w:p>
    <w:p w14:paraId="036689AE" w14:textId="1D9FA85F" w:rsidR="00367C37" w:rsidRDefault="00AA3CB6" w:rsidP="00AA3CB6">
      <w:pPr>
        <w:ind w:firstLine="709"/>
        <w:jc w:val="both"/>
      </w:pPr>
      <w:r w:rsidRPr="00AA3CB6">
        <w:rPr>
          <w:color w:val="000000"/>
        </w:rPr>
        <w:t>Муниципальное образование городской округ Кашира Московской области, в интересах и от имени которого действует Комитет по управлению имуществом администрации городского округа Кашира</w:t>
      </w:r>
      <w:r w:rsidR="003A7ACD">
        <w:rPr>
          <w:color w:val="000000"/>
        </w:rPr>
        <w:t>,</w:t>
      </w:r>
      <w:r w:rsidR="00367C37" w:rsidRPr="00AA3CB6">
        <w:t xml:space="preserve"> местонахождение</w:t>
      </w:r>
      <w:r w:rsidR="00367C37" w:rsidRPr="009F4649">
        <w:t xml:space="preserve">: </w:t>
      </w:r>
      <w:r w:rsidR="00367C37">
        <w:t>_________________________________________________________</w:t>
      </w:r>
      <w:r w:rsidR="00367C37" w:rsidRPr="009F4649">
        <w:t xml:space="preserve">, внесенный в Единый государственный реестр юридических лиц ИФНС РФ </w:t>
      </w:r>
      <w:r w:rsidR="00367C37">
        <w:t>________________________________</w:t>
      </w:r>
      <w:r w:rsidR="00367C37" w:rsidRPr="009F4649">
        <w:t xml:space="preserve"> за основным государственным регистрационным номером </w:t>
      </w:r>
      <w:r w:rsidR="00367C37">
        <w:t>___________________</w:t>
      </w:r>
      <w:r w:rsidR="00367C37" w:rsidRPr="009F4649">
        <w:t>, стоящий на учете</w:t>
      </w:r>
      <w:r w:rsidR="003A7ACD">
        <w:t xml:space="preserve"> </w:t>
      </w:r>
      <w:r w:rsidR="00367C37" w:rsidRPr="009F4649">
        <w:t xml:space="preserve">с </w:t>
      </w:r>
      <w:r w:rsidR="00367C37">
        <w:t>______________________________________</w:t>
      </w:r>
      <w:r w:rsidR="00367C37" w:rsidRPr="009F4649">
        <w:t xml:space="preserve"> под идентификационным номером налогоплательщика</w:t>
      </w:r>
      <w:r w:rsidR="003A7ACD">
        <w:t>_________</w:t>
      </w:r>
      <w:r w:rsidR="00474F7F">
        <w:t>________________________</w:t>
      </w:r>
      <w:r w:rsidR="00367C37">
        <w:t>_______</w:t>
      </w:r>
      <w:r w:rsidR="00367C37" w:rsidRPr="009F4649">
        <w:t xml:space="preserve">, </w:t>
      </w:r>
      <w:r w:rsidR="00474F7F">
        <w:br/>
      </w:r>
      <w:r w:rsidR="00367C37" w:rsidRPr="009F4649">
        <w:t xml:space="preserve">в лице </w:t>
      </w:r>
      <w:r w:rsidR="00367C37">
        <w:t>_________________________________</w:t>
      </w:r>
      <w:r w:rsidR="00474F7F">
        <w:t>__________________</w:t>
      </w:r>
      <w:r w:rsidR="00367C37">
        <w:t>____</w:t>
      </w:r>
      <w:r w:rsidR="00367C37" w:rsidRPr="009F4649">
        <w:t xml:space="preserve">, действующей </w:t>
      </w:r>
      <w:r w:rsidR="00474F7F">
        <w:br/>
      </w:r>
      <w:r w:rsidR="00367C37" w:rsidRPr="009F4649">
        <w:t>на основании</w:t>
      </w:r>
      <w:r w:rsidR="00367C37">
        <w:t>________________________________</w:t>
      </w:r>
      <w:r w:rsidR="00367C37" w:rsidRPr="009F4649">
        <w:t xml:space="preserve">, зарегистрированной в реестре </w:t>
      </w:r>
      <w:r w:rsidR="00367C37">
        <w:t>_____________________________________________,   именуемый</w:t>
      </w:r>
      <w:r w:rsidR="00367C37" w:rsidRPr="009F4649">
        <w:t xml:space="preserve">   в   дальнейшем   «Продавец»,   с   одной стороны,  и      , года рождения, место рождения, паспорт выдан      г.,  код  подразделения </w:t>
      </w:r>
      <w:r w:rsidR="00474F7F">
        <w:t>___</w:t>
      </w:r>
      <w:r w:rsidR="00367C37" w:rsidRPr="009F4649">
        <w:t xml:space="preserve">,  проживающий по адресу: </w:t>
      </w:r>
      <w:r w:rsidR="00474F7F">
        <w:t>_________________________</w:t>
      </w:r>
      <w:r w:rsidR="00367C37" w:rsidRPr="009F4649">
        <w:t>, именуемый в дальнейшем «Покупатель», с другой стороны, составили настоящий акт о нижеследующем.</w:t>
      </w:r>
    </w:p>
    <w:p w14:paraId="110AF79E" w14:textId="77777777" w:rsidR="0078457A" w:rsidRPr="009F4649" w:rsidRDefault="0078457A" w:rsidP="00AA3CB6">
      <w:pPr>
        <w:ind w:firstLine="709"/>
        <w:jc w:val="both"/>
      </w:pPr>
    </w:p>
    <w:p w14:paraId="4E8CD904" w14:textId="77777777" w:rsidR="00367C37" w:rsidRPr="009F4649" w:rsidRDefault="00367C37" w:rsidP="00367C37">
      <w:pPr>
        <w:ind w:firstLine="709"/>
        <w:jc w:val="both"/>
      </w:pPr>
      <w:r w:rsidRPr="009F4649">
        <w:t>1.1.</w:t>
      </w:r>
      <w:r w:rsidRPr="009F4649">
        <w:tab/>
        <w:t xml:space="preserve">Продавец передает, а Покупатель принимает на основании договора купли-продажи земельного участка от ___г.  № ___ земельный участок  </w:t>
      </w:r>
      <w:r>
        <w:t>_____________________________________</w:t>
      </w:r>
      <w:r>
        <w:br/>
        <w:t>____________________________________________________________________________________</w:t>
      </w:r>
      <w:r w:rsidRPr="009F4649">
        <w:t>.</w:t>
      </w:r>
    </w:p>
    <w:p w14:paraId="0C6E472C" w14:textId="5EA65A78" w:rsidR="00367C37" w:rsidRPr="009F4649" w:rsidRDefault="00367C37" w:rsidP="00367C37">
      <w:pPr>
        <w:ind w:firstLine="709"/>
        <w:jc w:val="both"/>
      </w:pPr>
      <w:r w:rsidRPr="009F4649">
        <w:t>1.2.</w:t>
      </w:r>
      <w:r w:rsidRPr="009F4649">
        <w:tab/>
        <w:t xml:space="preserve">Продавец и Покупатель претензий друг к другу по </w:t>
      </w:r>
      <w:proofErr w:type="gramStart"/>
      <w:r w:rsidRPr="009F4649">
        <w:t>вопросу  передачи</w:t>
      </w:r>
      <w:proofErr w:type="gramEnd"/>
      <w:r w:rsidRPr="009F4649">
        <w:t xml:space="preserve">  данного  участка  не имеют.</w:t>
      </w:r>
    </w:p>
    <w:p w14:paraId="7DAD18DB" w14:textId="77777777" w:rsidR="00367C37" w:rsidRPr="009F4649" w:rsidRDefault="00367C37" w:rsidP="00367C37">
      <w:pPr>
        <w:ind w:firstLine="709"/>
        <w:jc w:val="both"/>
      </w:pPr>
      <w:r w:rsidRPr="009F4649">
        <w:t>1.3.</w:t>
      </w:r>
      <w:r w:rsidRPr="009F4649">
        <w:tab/>
        <w:t>Участок пригоден для использования под заявленные цели.</w:t>
      </w:r>
    </w:p>
    <w:p w14:paraId="749F7A66" w14:textId="77777777" w:rsidR="00367C37" w:rsidRPr="009F4649" w:rsidRDefault="00367C37" w:rsidP="00367C37">
      <w:pPr>
        <w:ind w:firstLine="709"/>
        <w:jc w:val="center"/>
      </w:pPr>
    </w:p>
    <w:p w14:paraId="25278A2D" w14:textId="77777777" w:rsidR="00367C37" w:rsidRPr="008F1850" w:rsidRDefault="00367C37" w:rsidP="00367C37">
      <w:pPr>
        <w:ind w:firstLine="709"/>
        <w:jc w:val="center"/>
        <w:rPr>
          <w:bCs/>
        </w:rPr>
      </w:pPr>
      <w:r w:rsidRPr="008F1850">
        <w:rPr>
          <w:bCs/>
        </w:rPr>
        <w:t>Подписи сторон</w:t>
      </w:r>
    </w:p>
    <w:p w14:paraId="78ECA235" w14:textId="77777777" w:rsidR="00367C37" w:rsidRDefault="00367C37" w:rsidP="00367C37">
      <w:pPr>
        <w:ind w:firstLine="709"/>
        <w:jc w:val="center"/>
        <w:rPr>
          <w:b/>
        </w:rPr>
      </w:pPr>
    </w:p>
    <w:p w14:paraId="2917BE7F" w14:textId="77777777" w:rsidR="00367C37" w:rsidRPr="00171958" w:rsidRDefault="00367C37" w:rsidP="00367C37">
      <w:pPr>
        <w:ind w:firstLine="709"/>
        <w:jc w:val="center"/>
        <w:rPr>
          <w:b/>
        </w:rPr>
      </w:pPr>
    </w:p>
    <w:p w14:paraId="0EF3CFB4" w14:textId="77777777" w:rsidR="00367C37" w:rsidRPr="009F4649" w:rsidRDefault="00367C37" w:rsidP="00367C37">
      <w:pPr>
        <w:ind w:firstLine="709"/>
      </w:pPr>
      <w:r w:rsidRPr="009F4649">
        <w:t xml:space="preserve">Участок </w:t>
      </w:r>
      <w:proofErr w:type="gramStart"/>
      <w:r w:rsidRPr="009F4649">
        <w:t xml:space="preserve">сдал:   </w:t>
      </w:r>
      <w:proofErr w:type="gramEnd"/>
      <w:r w:rsidRPr="009F4649">
        <w:t xml:space="preserve">                                                                                Участок принял:</w:t>
      </w:r>
    </w:p>
    <w:p w14:paraId="3A73DD65" w14:textId="77777777" w:rsidR="00367C37" w:rsidRPr="009F4649" w:rsidRDefault="00367C37" w:rsidP="00367C37">
      <w:pPr>
        <w:ind w:firstLine="709"/>
        <w:jc w:val="center"/>
      </w:pPr>
    </w:p>
    <w:p w14:paraId="0A013D97" w14:textId="77777777" w:rsidR="00367C37" w:rsidRPr="009F4649" w:rsidRDefault="00367C37" w:rsidP="00367C37">
      <w:pPr>
        <w:ind w:firstLine="709"/>
      </w:pPr>
      <w:r w:rsidRPr="009F4649">
        <w:t>Продавец</w:t>
      </w:r>
      <w:r>
        <w:t xml:space="preserve"> __________________</w:t>
      </w:r>
      <w:r w:rsidRPr="009F4649">
        <w:t xml:space="preserve">                                                         Покупатель</w:t>
      </w:r>
      <w:r>
        <w:t>_____________</w:t>
      </w:r>
    </w:p>
    <w:p w14:paraId="6CA491C9" w14:textId="77777777" w:rsidR="00367C37" w:rsidRDefault="00367C37" w:rsidP="00367C37">
      <w:pPr>
        <w:jc w:val="both"/>
        <w:rPr>
          <w:b/>
        </w:rPr>
      </w:pPr>
    </w:p>
    <w:p w14:paraId="0079B440" w14:textId="77777777" w:rsidR="00367C37" w:rsidRDefault="00367C37" w:rsidP="00367C37">
      <w:pPr>
        <w:jc w:val="both"/>
        <w:rPr>
          <w:b/>
        </w:rPr>
      </w:pPr>
    </w:p>
    <w:p w14:paraId="5804A1D6" w14:textId="77777777" w:rsidR="00367C37" w:rsidRDefault="00367C37" w:rsidP="00367C37">
      <w:pPr>
        <w:jc w:val="both"/>
        <w:rPr>
          <w:b/>
        </w:rPr>
      </w:pPr>
    </w:p>
    <w:p w14:paraId="44C17D7D" w14:textId="77777777" w:rsidR="00367C37" w:rsidRDefault="00367C37" w:rsidP="00367C37"/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CDCC6FE" w14:textId="4E4C955E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B0B134F" w14:textId="08280E46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3B83B25" w14:textId="7EABFC45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6F9E478" w14:textId="0AEFD381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bookmarkEnd w:id="50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6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77777777" w:rsidR="009C7794" w:rsidRPr="001B57EE" w:rsidRDefault="009C7794" w:rsidP="009C7794">
      <w:pPr>
        <w:rPr>
          <w:lang w:val="x-none"/>
        </w:rPr>
      </w:pPr>
      <w:r w:rsidRPr="00992D83">
        <w:rPr>
          <w:noProof/>
          <w:lang w:eastAsia="ru-RU"/>
        </w:rPr>
        <w:drawing>
          <wp:inline distT="0" distB="0" distL="0" distR="0" wp14:anchorId="49D8B423" wp14:editId="19838C24">
            <wp:extent cx="6480810" cy="9165590"/>
            <wp:effectExtent l="0" t="0" r="0" b="0"/>
            <wp:docPr id="22" name="Рисунок 22" descr="C:\Users\StoliarenkoDA\Desktop\Новая папка (2)\ПАМЯТКА 2.0 (продажа ЗУ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oliarenkoDA\Desktop\Новая папка (2)\ПАМЯТКА 2.0 (продажа ЗУ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47B1" w14:textId="77777777" w:rsidR="009C7794" w:rsidRDefault="009C7794" w:rsidP="009C7794"/>
    <w:p w14:paraId="41A43CAC" w14:textId="77777777" w:rsidR="009C7794" w:rsidRDefault="009C7794" w:rsidP="009C7794"/>
    <w:p w14:paraId="54B87790" w14:textId="77777777" w:rsidR="009C7794" w:rsidRDefault="009C7794" w:rsidP="009C7794"/>
    <w:p w14:paraId="43CFAA6D" w14:textId="77777777" w:rsidR="009C7794" w:rsidRDefault="009C7794" w:rsidP="009C7794"/>
    <w:p w14:paraId="10C9ECA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66A40A5B" wp14:editId="3E2E37A0">
            <wp:extent cx="6480810" cy="9166183"/>
            <wp:effectExtent l="0" t="0" r="0" b="0"/>
            <wp:docPr id="18" name="Рисунок 18" descr="C:\Users\StoliarenkoDA\Desktop\Новая папка (2)\ПАМЯТКА 2.0 (продажа ЗУ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oliarenkoDA\Desktop\Новая папка (2)\ПАМЯТКА 2.0 (продажа ЗУ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2FA3" w14:textId="77777777" w:rsidR="009C7794" w:rsidRDefault="009C7794" w:rsidP="009C7794"/>
    <w:p w14:paraId="5C9854CF" w14:textId="77777777" w:rsidR="009C7794" w:rsidRDefault="009C7794" w:rsidP="009C7794"/>
    <w:p w14:paraId="5AFA65CF" w14:textId="77777777" w:rsidR="009C7794" w:rsidRDefault="009C7794" w:rsidP="009C7794"/>
    <w:p w14:paraId="5320A38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E18C48D" wp14:editId="67391D60">
            <wp:extent cx="6480810" cy="9166183"/>
            <wp:effectExtent l="0" t="0" r="0" b="0"/>
            <wp:docPr id="19" name="Рисунок 19" descr="C:\Users\StoliarenkoDA\Desktop\Новая папка (2)\ПАМЯТКА 2.0 (продажа ЗУ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oliarenkoDA\Desktop\Новая папка (2)\ПАМЯТКА 2.0 (продажа ЗУ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FFAF" w14:textId="77777777" w:rsidR="009C7794" w:rsidRDefault="009C7794" w:rsidP="009C7794"/>
    <w:p w14:paraId="4DB6924C" w14:textId="77777777" w:rsidR="009C7794" w:rsidRDefault="009C7794" w:rsidP="009C7794"/>
    <w:p w14:paraId="70175083" w14:textId="77777777" w:rsidR="009C7794" w:rsidRDefault="009C7794" w:rsidP="009C7794"/>
    <w:p w14:paraId="4978A8CD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1528E902" wp14:editId="5D7FB23D">
            <wp:extent cx="6480810" cy="9166183"/>
            <wp:effectExtent l="0" t="0" r="0" b="0"/>
            <wp:docPr id="20" name="Рисунок 20" descr="C:\Users\StoliarenkoDA\Desktop\Новая папка (2)\ПАМЯТКА 2.0 (продажа ЗУ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oliarenkoDA\Desktop\Новая папка (2)\ПАМЯТКА 2.0 (продажа ЗУ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9A03" w14:textId="77777777" w:rsidR="009C7794" w:rsidRDefault="009C7794" w:rsidP="009C7794"/>
    <w:p w14:paraId="0D514141" w14:textId="77777777" w:rsidR="009C7794" w:rsidRDefault="009C7794" w:rsidP="009C7794"/>
    <w:p w14:paraId="01411E21" w14:textId="77777777" w:rsidR="009C7794" w:rsidRDefault="009C7794" w:rsidP="009C7794"/>
    <w:p w14:paraId="3A2D7E5A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6E5B710" wp14:editId="35AC9FAE">
            <wp:extent cx="6480810" cy="9166183"/>
            <wp:effectExtent l="0" t="0" r="0" b="0"/>
            <wp:docPr id="21" name="Рисунок 21" descr="C:\Users\StoliarenkoDA\Desktop\Новая папка (2)\ПАМЯТКА 2.0 (продажа ЗУ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oliarenkoDA\Desktop\Новая папка (2)\ПАМЯТКА 2.0 (продажа ЗУ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1C88" w14:textId="77777777" w:rsidR="009C7794" w:rsidRDefault="009C7794" w:rsidP="009C7794"/>
    <w:p w14:paraId="223490E8" w14:textId="77777777" w:rsidR="009C7794" w:rsidRDefault="009C7794" w:rsidP="009C7794"/>
    <w:p w14:paraId="55A7E5BA" w14:textId="77777777" w:rsidR="009C7794" w:rsidRDefault="009C7794" w:rsidP="009C7794"/>
    <w:p w14:paraId="2524FB6C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3A7698E6" wp14:editId="72D47C5A">
            <wp:extent cx="6480810" cy="9166183"/>
            <wp:effectExtent l="0" t="0" r="0" b="0"/>
            <wp:docPr id="23" name="Рисунок 23" descr="C:\Users\StoliarenkoDA\Desktop\Новая папка (2)\ПАМЯТКА 2.0 (продажа ЗУ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oliarenkoDA\Desktop\Новая папка (2)\ПАМЯТКА 2.0 (продажа ЗУ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1276" w14:textId="77777777" w:rsidR="009C7794" w:rsidRDefault="009C7794" w:rsidP="009C7794"/>
    <w:p w14:paraId="7AA7037E" w14:textId="77777777" w:rsidR="009C7794" w:rsidRDefault="009C7794" w:rsidP="009C7794"/>
    <w:p w14:paraId="743DF5AD" w14:textId="77777777" w:rsidR="009C7794" w:rsidRDefault="009C7794" w:rsidP="009C7794"/>
    <w:p w14:paraId="0806E643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5CB38FDD" wp14:editId="6FA30532">
            <wp:extent cx="6480810" cy="9166183"/>
            <wp:effectExtent l="0" t="0" r="0" b="0"/>
            <wp:docPr id="24" name="Рисунок 24" descr="C:\Users\StoliarenkoDA\Desktop\Новая папка (2)\ПАМЯТКА 2.0 (продажа ЗУ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oliarenkoDA\Desktop\Новая папка (2)\ПАМЯТКА 2.0 (продажа ЗУ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47EC" w14:textId="77777777" w:rsidR="009C7794" w:rsidRPr="009403E7" w:rsidRDefault="009C7794" w:rsidP="009C7794">
      <w:r w:rsidRPr="00992D83">
        <w:rPr>
          <w:noProof/>
          <w:lang w:eastAsia="ru-RU"/>
        </w:rPr>
        <w:lastRenderedPageBreak/>
        <w:drawing>
          <wp:inline distT="0" distB="0" distL="0" distR="0" wp14:anchorId="5C0B4F4A" wp14:editId="38EDBB1A">
            <wp:extent cx="6480810" cy="9166183"/>
            <wp:effectExtent l="0" t="0" r="0" b="0"/>
            <wp:docPr id="25" name="Рисунок 25" descr="C:\Users\StoliarenkoDA\Desktop\Новая папка (2)\ПАМЯТКА 2.0 (продажа ЗУ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oliarenkoDA\Desktop\Новая папка (2)\ПАМЯТКА 2.0 (продажа ЗУ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32F9988" wp14:editId="2421BC04">
            <wp:extent cx="6480810" cy="9166183"/>
            <wp:effectExtent l="0" t="0" r="0" b="0"/>
            <wp:docPr id="26" name="Рисунок 26" descr="C:\Users\StoliarenkoDA\Desktop\Новая папка (2)\ПАМЯТКА 2.0 (продажа ЗУ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oliarenkoDA\Desktop\Новая папка (2)\ПАМЯТКА 2.0 (продажа ЗУ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3D36B57A" wp14:editId="76DCE2DB">
            <wp:extent cx="6480810" cy="9166183"/>
            <wp:effectExtent l="0" t="0" r="0" b="0"/>
            <wp:docPr id="27" name="Рисунок 27" descr="C:\Users\StoliarenkoDA\Desktop\Новая папка (2)\ПАМЯТКА 2.0 (продажа ЗУ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oliarenkoDA\Desktop\Новая папка (2)\ПАМЯТКА 2.0 (продажа ЗУ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2F7EE16" wp14:editId="4C7585A7">
            <wp:extent cx="6480810" cy="9166183"/>
            <wp:effectExtent l="0" t="0" r="0" b="0"/>
            <wp:docPr id="51" name="Рисунок 51" descr="C:\Users\StoliarenkoDA\Desktop\Новая папка (2)\ПАМЯТКА 2.0 (продажа ЗУ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oliarenkoDA\Desktop\Новая папка (2)\ПАМЯТКА 2.0 (продажа ЗУ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3953255" wp14:editId="1DB8B87A">
            <wp:extent cx="6480810" cy="9166183"/>
            <wp:effectExtent l="0" t="0" r="0" b="0"/>
            <wp:docPr id="28" name="Рисунок 28" descr="C:\Users\StoliarenkoDA\Desktop\Новая папка (2)\ПАМЯТКА 2.0 (продажа ЗУ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oliarenkoDA\Desktop\Новая папка (2)\ПАМЯТКА 2.0 (продажа ЗУ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289F2BE" wp14:editId="1132355F">
            <wp:extent cx="6480810" cy="9166183"/>
            <wp:effectExtent l="0" t="0" r="0" b="0"/>
            <wp:docPr id="29" name="Рисунок 29" descr="C:\Users\StoliarenkoDA\Desktop\Новая папка (2)\ПАМЯТКА 2.0 (продажа ЗУ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oliarenkoDA\Desktop\Новая папка (2)\ПАМЯТКА 2.0 (продажа ЗУ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4E3648E4" wp14:editId="13972255">
            <wp:extent cx="6480810" cy="9166183"/>
            <wp:effectExtent l="0" t="0" r="0" b="0"/>
            <wp:docPr id="30" name="Рисунок 30" descr="C:\Users\StoliarenkoDA\Desktop\Новая папка (2)\ПАМЯТКА 2.0 (продажа ЗУ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oliarenkoDA\Desktop\Новая папка (2)\ПАМЯТКА 2.0 (продажа ЗУ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280CBFA4" wp14:editId="0C20C93A">
            <wp:extent cx="6480810" cy="9166183"/>
            <wp:effectExtent l="0" t="0" r="0" b="0"/>
            <wp:docPr id="31" name="Рисунок 31" descr="C:\Users\StoliarenkoDA\Desktop\Новая папка (2)\ПАМЯТКА 2.0 (продажа ЗУ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oliarenkoDA\Desktop\Новая папка (2)\ПАМЯТКА 2.0 (продажа ЗУ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60D476F5" wp14:editId="51E47A62">
            <wp:extent cx="6480810" cy="9166183"/>
            <wp:effectExtent l="0" t="0" r="0" b="0"/>
            <wp:docPr id="32" name="Рисунок 32" descr="C:\Users\StoliarenkoDA\Desktop\Новая папка (2)\ПАМЯТКА 2.0 (продажа ЗУ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oliarenkoDA\Desktop\Новая папка (2)\ПАМЯТКА 2.0 (продажа ЗУ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E952" w14:textId="77777777" w:rsidR="009C7794" w:rsidRPr="001D7D5A" w:rsidRDefault="009C7794" w:rsidP="009C7794">
      <w:pPr>
        <w:suppressAutoHyphens w:val="0"/>
        <w:rPr>
          <w:sz w:val="16"/>
          <w:szCs w:val="16"/>
        </w:rPr>
      </w:pPr>
    </w:p>
    <w:p w14:paraId="5046DEA8" w14:textId="77777777" w:rsidR="009C7794" w:rsidRDefault="009C7794" w:rsidP="009C7794">
      <w:pPr>
        <w:suppressAutoHyphens w:val="0"/>
        <w:jc w:val="right"/>
        <w:rPr>
          <w:b/>
          <w:sz w:val="26"/>
          <w:szCs w:val="26"/>
        </w:rPr>
      </w:pPr>
    </w:p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72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FBF662" w14:textId="77777777" w:rsidR="00AA3CB6" w:rsidRDefault="00AA3CB6">
      <w:r>
        <w:separator/>
      </w:r>
    </w:p>
  </w:endnote>
  <w:endnote w:type="continuationSeparator" w:id="0">
    <w:p w14:paraId="18ACD75E" w14:textId="77777777" w:rsidR="00AA3CB6" w:rsidRDefault="00AA3C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03F92D72" w:rsidR="00AA3CB6" w:rsidRDefault="00AA3CB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187A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AA3CB6" w:rsidRPr="001A6C06" w:rsidRDefault="00AA3CB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603064" w14:textId="77777777" w:rsidR="00AA3CB6" w:rsidRDefault="00AA3CB6">
      <w:r>
        <w:separator/>
      </w:r>
    </w:p>
  </w:footnote>
  <w:footnote w:type="continuationSeparator" w:id="0">
    <w:p w14:paraId="09D0AC03" w14:textId="77777777" w:rsidR="00AA3CB6" w:rsidRDefault="00AA3CB6">
      <w:r>
        <w:continuationSeparator/>
      </w:r>
    </w:p>
  </w:footnote>
  <w:footnote w:id="1">
    <w:p w14:paraId="6F62E32F" w14:textId="1DBF31A2" w:rsidR="00AA3CB6" w:rsidRPr="00C47F1E" w:rsidRDefault="00AA3CB6">
      <w:pPr>
        <w:pStyle w:val="afa"/>
      </w:pPr>
      <w:r>
        <w:rPr>
          <w:rStyle w:val="ab"/>
        </w:rPr>
        <w:footnoteRef/>
      </w:r>
      <w:r>
        <w:t xml:space="preserve"> </w:t>
      </w:r>
      <w:r>
        <w:rPr>
          <w:sz w:val="16"/>
          <w:szCs w:val="16"/>
        </w:rPr>
        <w:t>Здесь и далее указано московское время</w:t>
      </w:r>
    </w:p>
  </w:footnote>
  <w:footnote w:id="2">
    <w:p w14:paraId="067CE0C1" w14:textId="106C2C0E" w:rsidR="00AA3CB6" w:rsidRPr="00C47F1E" w:rsidRDefault="00AA3CB6">
      <w:pPr>
        <w:pStyle w:val="afa"/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</w:rPr>
        <w:t xml:space="preserve">Назначение платежа указывается </w:t>
      </w:r>
      <w:r>
        <w:rPr>
          <w:sz w:val="18"/>
          <w:szCs w:val="18"/>
        </w:rPr>
        <w:t xml:space="preserve">в </w:t>
      </w:r>
      <w:r w:rsidRPr="00FD767E">
        <w:rPr>
          <w:sz w:val="18"/>
          <w:szCs w:val="18"/>
        </w:rPr>
        <w:t>соответствии с Регламентом и Инструкциями</w:t>
      </w:r>
    </w:p>
  </w:footnote>
  <w:footnote w:id="3">
    <w:p w14:paraId="4AB4D248" w14:textId="77777777" w:rsidR="00AA3CB6" w:rsidRPr="00FF2F46" w:rsidRDefault="00AA3CB6" w:rsidP="006D1EC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5035D8E" w14:textId="6285CDFF" w:rsidR="00AA3CB6" w:rsidRPr="006D1EC7" w:rsidRDefault="00AA3CB6">
      <w:pPr>
        <w:pStyle w:val="afa"/>
        <w:rPr>
          <w:lang w:val="ru-RU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2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3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4" w15:restartNumberingAfterBreak="0">
    <w:nsid w:val="04014A7A"/>
    <w:multiLevelType w:val="multilevel"/>
    <w:tmpl w:val="DA66248C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5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8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34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3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7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8" w15:restartNumberingAfterBreak="0">
    <w:nsid w:val="413D0F0B"/>
    <w:multiLevelType w:val="multilevel"/>
    <w:tmpl w:val="873218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90"/>
        </w:tabs>
        <w:ind w:left="129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4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6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7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0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1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2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4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7"/>
  </w:num>
  <w:num w:numId="6">
    <w:abstractNumId w:val="26"/>
  </w:num>
  <w:num w:numId="7">
    <w:abstractNumId w:val="55"/>
  </w:num>
  <w:num w:numId="8">
    <w:abstractNumId w:val="40"/>
  </w:num>
  <w:num w:numId="9">
    <w:abstractNumId w:val="20"/>
  </w:num>
  <w:num w:numId="10">
    <w:abstractNumId w:val="29"/>
  </w:num>
  <w:num w:numId="11">
    <w:abstractNumId w:val="27"/>
  </w:num>
  <w:num w:numId="12">
    <w:abstractNumId w:val="15"/>
  </w:num>
  <w:num w:numId="13">
    <w:abstractNumId w:val="45"/>
  </w:num>
  <w:num w:numId="14">
    <w:abstractNumId w:val="35"/>
  </w:num>
  <w:num w:numId="15">
    <w:abstractNumId w:val="25"/>
  </w:num>
  <w:num w:numId="16">
    <w:abstractNumId w:val="50"/>
  </w:num>
  <w:num w:numId="17">
    <w:abstractNumId w:val="46"/>
  </w:num>
  <w:num w:numId="18">
    <w:abstractNumId w:val="16"/>
  </w:num>
  <w:num w:numId="19">
    <w:abstractNumId w:val="53"/>
  </w:num>
  <w:num w:numId="20">
    <w:abstractNumId w:val="4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1"/>
  </w:num>
  <w:num w:numId="22">
    <w:abstractNumId w:val="41"/>
  </w:num>
  <w:num w:numId="23">
    <w:abstractNumId w:val="0"/>
  </w:num>
  <w:num w:numId="24">
    <w:abstractNumId w:val="24"/>
  </w:num>
  <w:num w:numId="25">
    <w:abstractNumId w:val="36"/>
  </w:num>
  <w:num w:numId="26">
    <w:abstractNumId w:val="54"/>
  </w:num>
  <w:num w:numId="27">
    <w:abstractNumId w:val="22"/>
  </w:num>
  <w:num w:numId="28">
    <w:abstractNumId w:val="48"/>
  </w:num>
  <w:num w:numId="29">
    <w:abstractNumId w:val="12"/>
  </w:num>
  <w:num w:numId="30">
    <w:abstractNumId w:val="52"/>
  </w:num>
  <w:num w:numId="31">
    <w:abstractNumId w:val="19"/>
  </w:num>
  <w:num w:numId="32">
    <w:abstractNumId w:val="32"/>
  </w:num>
  <w:num w:numId="33">
    <w:abstractNumId w:val="37"/>
  </w:num>
  <w:num w:numId="34">
    <w:abstractNumId w:val="13"/>
  </w:num>
  <w:num w:numId="35">
    <w:abstractNumId w:val="51"/>
  </w:num>
  <w:num w:numId="36">
    <w:abstractNumId w:val="1"/>
  </w:num>
  <w:num w:numId="37">
    <w:abstractNumId w:val="1"/>
  </w:num>
  <w:num w:numId="38">
    <w:abstractNumId w:val="47"/>
  </w:num>
  <w:num w:numId="39">
    <w:abstractNumId w:val="28"/>
  </w:num>
  <w:num w:numId="40">
    <w:abstractNumId w:val="39"/>
  </w:num>
  <w:num w:numId="41">
    <w:abstractNumId w:val="30"/>
  </w:num>
  <w:num w:numId="42">
    <w:abstractNumId w:val="23"/>
  </w:num>
  <w:num w:numId="43">
    <w:abstractNumId w:val="4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3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4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38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Ca3oFgqa3i/uaHBUF1mKHGRE/4vSbUZQfW19E2dwT3ZyWPuIm8BaETy0UvfMUwsk5pKBagVN28jGfDmI7Stdw==" w:salt="IXnFpEcsA9NDtI6mPuPr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282F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4848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922"/>
    <w:rsid w:val="001D2D4D"/>
    <w:rsid w:val="001D3EE8"/>
    <w:rsid w:val="001D5FCA"/>
    <w:rsid w:val="001D69AB"/>
    <w:rsid w:val="001D7A9A"/>
    <w:rsid w:val="001E05E8"/>
    <w:rsid w:val="001E149B"/>
    <w:rsid w:val="001E27D3"/>
    <w:rsid w:val="001E2E11"/>
    <w:rsid w:val="001E2F9D"/>
    <w:rsid w:val="001E359D"/>
    <w:rsid w:val="001E3FAB"/>
    <w:rsid w:val="001E4491"/>
    <w:rsid w:val="001E4E09"/>
    <w:rsid w:val="001E679D"/>
    <w:rsid w:val="001F0CC3"/>
    <w:rsid w:val="001F0F8D"/>
    <w:rsid w:val="001F13F2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3CC8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2F7C25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37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225C"/>
    <w:rsid w:val="00392C54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ACD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17AF"/>
    <w:rsid w:val="003D35F9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1ED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4F7F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4A69"/>
    <w:rsid w:val="004F551C"/>
    <w:rsid w:val="004F55AA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1FAC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DAF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2F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E1241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57A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297B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8E4"/>
    <w:rsid w:val="008729F6"/>
    <w:rsid w:val="0087413E"/>
    <w:rsid w:val="00874246"/>
    <w:rsid w:val="0087534A"/>
    <w:rsid w:val="0087596E"/>
    <w:rsid w:val="00876288"/>
    <w:rsid w:val="00876A5E"/>
    <w:rsid w:val="00876D40"/>
    <w:rsid w:val="0087714F"/>
    <w:rsid w:val="008777F0"/>
    <w:rsid w:val="008807A7"/>
    <w:rsid w:val="0088196F"/>
    <w:rsid w:val="00881D16"/>
    <w:rsid w:val="00882384"/>
    <w:rsid w:val="0088273D"/>
    <w:rsid w:val="0088316F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E6B"/>
    <w:rsid w:val="008F1850"/>
    <w:rsid w:val="008F24B9"/>
    <w:rsid w:val="008F3183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538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2811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289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3CB6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62D1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1D19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767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793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7006"/>
    <w:rsid w:val="00CA7642"/>
    <w:rsid w:val="00CA780D"/>
    <w:rsid w:val="00CA7899"/>
    <w:rsid w:val="00CA7C5C"/>
    <w:rsid w:val="00CB0529"/>
    <w:rsid w:val="00CB061D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300"/>
    <w:rsid w:val="00D14968"/>
    <w:rsid w:val="00D15E69"/>
    <w:rsid w:val="00D17247"/>
    <w:rsid w:val="00D17E08"/>
    <w:rsid w:val="00D20433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52BC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7C7"/>
    <w:rsid w:val="00DF6EE4"/>
    <w:rsid w:val="00DF73D0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6F3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739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080B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7C25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367C3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67C37"/>
    <w:pPr>
      <w:widowControl w:val="0"/>
      <w:suppressAutoHyphens w:val="0"/>
      <w:autoSpaceDE w:val="0"/>
      <w:autoSpaceDN w:val="0"/>
      <w:spacing w:line="252" w:lineRule="exact"/>
      <w:ind w:left="108"/>
    </w:pPr>
    <w:rPr>
      <w:sz w:val="22"/>
      <w:szCs w:val="22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7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5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3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jpg"/><Relationship Id="rId42" Type="http://schemas.openxmlformats.org/officeDocument/2006/relationships/image" Target="media/image29.jpg"/><Relationship Id="rId47" Type="http://schemas.openxmlformats.org/officeDocument/2006/relationships/image" Target="media/image34.pn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endnotes" Target="endnotes.xm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theme" Target="theme/theme1.xml"/><Relationship Id="rId5" Type="http://schemas.openxmlformats.org/officeDocument/2006/relationships/customXml" Target="../customXml/item5.xml"/><Relationship Id="rId61" Type="http://schemas.openxmlformats.org/officeDocument/2006/relationships/image" Target="media/image48.jpe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pn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g"/><Relationship Id="rId48" Type="http://schemas.openxmlformats.org/officeDocument/2006/relationships/image" Target="media/image35.jp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settings" Target="settings.xml"/><Relationship Id="rId51" Type="http://schemas.openxmlformats.org/officeDocument/2006/relationships/image" Target="media/image38.jpe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jpeg"/><Relationship Id="rId10" Type="http://schemas.openxmlformats.org/officeDocument/2006/relationships/footnotes" Target="footnotes.xml"/><Relationship Id="rId31" Type="http://schemas.openxmlformats.org/officeDocument/2006/relationships/image" Target="media/image18.jp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styles" Target="styles.xml"/><Relationship Id="rId7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87FAACD-E1C0-411D-81AF-79060BDF9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73</Pages>
  <Words>7571</Words>
  <Characters>43158</Characters>
  <Application>Microsoft Office Word</Application>
  <DocSecurity>8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50628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Мосина Надежда Сергеевна</cp:lastModifiedBy>
  <cp:revision>13</cp:revision>
  <cp:lastPrinted>2021-12-21T13:51:00Z</cp:lastPrinted>
  <dcterms:created xsi:type="dcterms:W3CDTF">2021-12-21T10:27:00Z</dcterms:created>
  <dcterms:modified xsi:type="dcterms:W3CDTF">2021-12-21T14:24:00Z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  <property fmtid="{D5CDD505-2E9C-101B-9397-08002B2CF9AE}" pid="3" name="_DocHome">
    <vt:i4>1743855846</vt:i4>
  </property>
</Properties>
</file>