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39A22CF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381DB6" w:rsidRPr="00381DB6">
        <w:rPr>
          <w:b/>
          <w:noProof/>
          <w:color w:val="0000FF"/>
          <w:sz w:val="28"/>
          <w:szCs w:val="28"/>
        </w:rPr>
        <w:t>ПЗЭ-КАШ/22-32</w:t>
      </w:r>
      <w:permEnd w:id="726864460"/>
    </w:p>
    <w:p w14:paraId="7D626F92" w14:textId="77777777" w:rsidR="00381DB6" w:rsidRPr="00381DB6" w:rsidRDefault="0077237E" w:rsidP="00381DB6">
      <w:pPr>
        <w:ind w:left="-426"/>
        <w:jc w:val="center"/>
        <w:rPr>
          <w:bCs/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381DB6" w:rsidRPr="00381DB6">
        <w:rPr>
          <w:bCs/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6F666EDA" w14:textId="37F1107A" w:rsidR="00381DB6" w:rsidRPr="00381DB6" w:rsidRDefault="00381DB6" w:rsidP="00381DB6">
      <w:pPr>
        <w:autoSpaceDE w:val="0"/>
        <w:jc w:val="center"/>
        <w:rPr>
          <w:bCs/>
          <w:noProof/>
          <w:color w:val="0000FF"/>
          <w:sz w:val="28"/>
          <w:szCs w:val="28"/>
        </w:rPr>
      </w:pPr>
      <w:r w:rsidRPr="00381DB6">
        <w:rPr>
          <w:bCs/>
          <w:noProof/>
          <w:color w:val="0000FF"/>
          <w:sz w:val="28"/>
          <w:szCs w:val="28"/>
        </w:rPr>
        <w:t>не разграничена, расположенного на территории городского округа Кашира Московской области, вид разрешенного использования: для ведения личного подсобного хозяйства (приусадебный земельный участок)</w:t>
      </w:r>
    </w:p>
    <w:permEnd w:id="166756320"/>
    <w:p w14:paraId="104D5BA7" w14:textId="77777777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2AF3AC86" w:rsidR="005B3566" w:rsidRPr="005B3566" w:rsidRDefault="000A7B84" w:rsidP="001B1DE7">
            <w:pPr>
              <w:autoSpaceDE w:val="0"/>
            </w:pPr>
            <w:r w:rsidRPr="000A7B84">
              <w:rPr>
                <w:b/>
                <w:noProof/>
                <w:color w:val="0000FF"/>
                <w:sz w:val="28"/>
                <w:szCs w:val="28"/>
              </w:rPr>
              <w:t>00400010101571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F04958C" w:rsidR="005B3566" w:rsidRPr="005B3566" w:rsidRDefault="000A7B84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21.01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0FD0A3C" w:rsidR="005B3566" w:rsidRPr="005B3566" w:rsidRDefault="000A7B84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 w:rsidRPr="000A7B84">
              <w:rPr>
                <w:b/>
                <w:noProof/>
                <w:color w:val="0000FF"/>
                <w:sz w:val="28"/>
                <w:szCs w:val="28"/>
              </w:rPr>
              <w:t>09.03.2022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A34039A" w:rsidR="005B3566" w:rsidRPr="005B3566" w:rsidRDefault="000A7B84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 w:rsidRPr="000A7B84">
              <w:rPr>
                <w:b/>
                <w:noProof/>
                <w:color w:val="0000FF"/>
                <w:sz w:val="28"/>
                <w:szCs w:val="28"/>
              </w:rPr>
              <w:t>11.03.2022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1978BD33" w14:textId="0103E35A" w:rsidR="00381DB6" w:rsidRPr="00381DB6" w:rsidRDefault="0077237E" w:rsidP="00381DB6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 w:rsidR="00381DB6" w:rsidRPr="00381DB6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29.12.2021 </w:t>
      </w:r>
      <w:r w:rsidR="00381DB6">
        <w:rPr>
          <w:color w:val="0000FF"/>
          <w:sz w:val="22"/>
          <w:szCs w:val="22"/>
          <w:lang w:eastAsia="ru-RU"/>
        </w:rPr>
        <w:br/>
      </w:r>
      <w:r w:rsidR="00381DB6" w:rsidRPr="00381DB6">
        <w:rPr>
          <w:color w:val="0000FF"/>
          <w:sz w:val="22"/>
          <w:szCs w:val="22"/>
          <w:lang w:eastAsia="ru-RU"/>
        </w:rPr>
        <w:t>№ 190-З п. 106;</w:t>
      </w:r>
    </w:p>
    <w:p w14:paraId="443BC480" w14:textId="7C66D575" w:rsidR="0077237E" w:rsidRDefault="00381DB6" w:rsidP="00381DB6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81DB6">
        <w:rPr>
          <w:color w:val="0000FF"/>
          <w:sz w:val="22"/>
          <w:szCs w:val="22"/>
          <w:lang w:eastAsia="ru-RU"/>
        </w:rPr>
        <w:t>- постановления Администрации городского округа Кашира Московской области от 30.12.2021 № 3541-па</w:t>
      </w:r>
      <w:r>
        <w:rPr>
          <w:color w:val="0000FF"/>
          <w:sz w:val="22"/>
          <w:szCs w:val="22"/>
          <w:lang w:eastAsia="ru-RU"/>
        </w:rPr>
        <w:br/>
      </w:r>
      <w:r w:rsidRPr="00381DB6">
        <w:rPr>
          <w:color w:val="0000FF"/>
          <w:sz w:val="22"/>
          <w:szCs w:val="22"/>
          <w:lang w:eastAsia="ru-RU"/>
        </w:rPr>
        <w:t xml:space="preserve">«О проведении электронного аукциона по продаже земельного участка из земель населенных пунктов, </w:t>
      </w:r>
      <w:r>
        <w:rPr>
          <w:color w:val="0000FF"/>
          <w:sz w:val="22"/>
          <w:szCs w:val="22"/>
          <w:lang w:eastAsia="ru-RU"/>
        </w:rPr>
        <w:t>г</w:t>
      </w:r>
      <w:r w:rsidRPr="00381DB6">
        <w:rPr>
          <w:color w:val="0000FF"/>
          <w:sz w:val="22"/>
          <w:szCs w:val="22"/>
          <w:lang w:eastAsia="ru-RU"/>
        </w:rPr>
        <w:t xml:space="preserve">осударственная собственность на который не разграничена, расположенного на территории городского округа Кашира»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DDDE678" w14:textId="77777777" w:rsidR="00381DB6" w:rsidRPr="00381DB6" w:rsidRDefault="002773F2" w:rsidP="00381DB6">
      <w:pPr>
        <w:tabs>
          <w:tab w:val="left" w:pos="142"/>
        </w:tabs>
        <w:autoSpaceDE w:val="0"/>
        <w:jc w:val="both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381DB6" w:rsidRPr="00381DB6">
        <w:rPr>
          <w:b/>
          <w:bCs/>
          <w:noProof/>
          <w:color w:val="0000FF"/>
          <w:sz w:val="22"/>
          <w:szCs w:val="22"/>
        </w:rPr>
        <w:t>Администрация городского округа Кашира Московской области</w:t>
      </w:r>
    </w:p>
    <w:p w14:paraId="64DF45AF" w14:textId="77777777" w:rsidR="00381DB6" w:rsidRPr="00381DB6" w:rsidRDefault="00381DB6" w:rsidP="00381DB6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81DB6">
        <w:rPr>
          <w:noProof/>
          <w:color w:val="0000FF"/>
          <w:sz w:val="22"/>
          <w:szCs w:val="22"/>
        </w:rPr>
        <w:t>Адрес: 142900, Московская область, г. Кашира, ул. Ленина, д.2</w:t>
      </w:r>
    </w:p>
    <w:p w14:paraId="64813E56" w14:textId="77777777" w:rsidR="00381DB6" w:rsidRPr="00381DB6" w:rsidRDefault="00381DB6" w:rsidP="00381DB6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81DB6">
        <w:rPr>
          <w:noProof/>
          <w:color w:val="0000FF"/>
          <w:sz w:val="22"/>
          <w:szCs w:val="22"/>
        </w:rPr>
        <w:t>Сайт: www.kashira.org</w:t>
      </w:r>
    </w:p>
    <w:p w14:paraId="4D415B6F" w14:textId="77777777" w:rsidR="00381DB6" w:rsidRPr="00381DB6" w:rsidRDefault="00381DB6" w:rsidP="00381DB6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81DB6">
        <w:rPr>
          <w:noProof/>
          <w:color w:val="0000FF"/>
          <w:sz w:val="22"/>
          <w:szCs w:val="22"/>
        </w:rPr>
        <w:t>Адрес электронной почты: kui@kashira.org</w:t>
      </w:r>
    </w:p>
    <w:p w14:paraId="5F5D8445" w14:textId="77777777" w:rsidR="00381DB6" w:rsidRPr="00381DB6" w:rsidRDefault="00381DB6" w:rsidP="00381DB6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81DB6">
        <w:rPr>
          <w:noProof/>
          <w:color w:val="0000FF"/>
          <w:sz w:val="22"/>
          <w:szCs w:val="22"/>
        </w:rPr>
        <w:t>Телефон факс: + 7 (49669) 2-87-77, (49669) 5-32-22.</w:t>
      </w:r>
    </w:p>
    <w:p w14:paraId="21A827D4" w14:textId="77777777" w:rsidR="00381DB6" w:rsidRPr="00381DB6" w:rsidRDefault="00381DB6" w:rsidP="00381DB6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</w:p>
    <w:p w14:paraId="4B0CC4E9" w14:textId="77777777" w:rsidR="00381DB6" w:rsidRPr="00381DB6" w:rsidRDefault="00381DB6" w:rsidP="00381DB6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  <w:r w:rsidRPr="00381DB6">
        <w:rPr>
          <w:b/>
          <w:bCs/>
          <w:noProof/>
          <w:color w:val="0000FF"/>
          <w:sz w:val="22"/>
          <w:szCs w:val="22"/>
        </w:rPr>
        <w:t>В лице Комитета по управлению имуществом Администрации городского округа Кашира Московской области.</w:t>
      </w:r>
    </w:p>
    <w:p w14:paraId="43EAF0C4" w14:textId="77777777" w:rsidR="00381DB6" w:rsidRPr="00381DB6" w:rsidRDefault="00381DB6" w:rsidP="00381DB6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81DB6">
        <w:rPr>
          <w:noProof/>
          <w:color w:val="0000FF"/>
          <w:sz w:val="22"/>
          <w:szCs w:val="22"/>
        </w:rPr>
        <w:t>Адрес: 142900, Московская область, г. Кашира, ул. Ленина, д.2</w:t>
      </w:r>
    </w:p>
    <w:p w14:paraId="27236C0B" w14:textId="77777777" w:rsidR="00381DB6" w:rsidRPr="00381DB6" w:rsidRDefault="00381DB6" w:rsidP="00381DB6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81DB6">
        <w:rPr>
          <w:noProof/>
          <w:color w:val="0000FF"/>
          <w:sz w:val="22"/>
          <w:szCs w:val="22"/>
        </w:rPr>
        <w:t>Сайт: www.kashira.org</w:t>
      </w:r>
    </w:p>
    <w:p w14:paraId="14F4977F" w14:textId="77777777" w:rsidR="00381DB6" w:rsidRPr="00381DB6" w:rsidRDefault="00381DB6" w:rsidP="00381DB6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81DB6">
        <w:rPr>
          <w:noProof/>
          <w:color w:val="0000FF"/>
          <w:sz w:val="22"/>
          <w:szCs w:val="22"/>
        </w:rPr>
        <w:t>Адрес электронной почты: kui@kashira.org</w:t>
      </w:r>
    </w:p>
    <w:p w14:paraId="08F96B2F" w14:textId="5FEC68ED" w:rsidR="00BA6DE8" w:rsidRDefault="00381DB6" w:rsidP="00BA6DE8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381DB6">
        <w:rPr>
          <w:noProof/>
          <w:color w:val="0000FF"/>
          <w:sz w:val="22"/>
          <w:szCs w:val="22"/>
        </w:rPr>
        <w:t>Телефон факс: + 7 (49669) 2-87-77, (49669) 5-32-22.</w:t>
      </w:r>
    </w:p>
    <w:permEnd w:id="1294939424"/>
    <w:p w14:paraId="0B822471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</w:r>
      <w:r w:rsidR="00050297">
        <w:rPr>
          <w:sz w:val="22"/>
          <w:szCs w:val="22"/>
        </w:rPr>
        <w:lastRenderedPageBreak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0592590F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381DB6" w:rsidRPr="00381DB6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381DB6">
        <w:rPr>
          <w:color w:val="0000FF"/>
          <w:sz w:val="22"/>
          <w:szCs w:val="22"/>
        </w:rPr>
        <w:br/>
      </w:r>
      <w:r w:rsidR="00381DB6" w:rsidRPr="00381DB6">
        <w:rPr>
          <w:color w:val="0000FF"/>
          <w:sz w:val="22"/>
          <w:szCs w:val="22"/>
        </w:rPr>
        <w:t xml:space="preserve">не разграничена, расположенного на территории городского округа Кашира Московской области </w:t>
      </w:r>
      <w:r w:rsidR="00381DB6">
        <w:rPr>
          <w:color w:val="0000FF"/>
          <w:sz w:val="22"/>
          <w:szCs w:val="22"/>
        </w:rPr>
        <w:br/>
      </w:r>
      <w:r w:rsidR="00381DB6" w:rsidRPr="00381DB6">
        <w:rPr>
          <w:color w:val="0000FF"/>
          <w:sz w:val="22"/>
          <w:szCs w:val="22"/>
        </w:rPr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612E5264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381DB6" w:rsidRPr="00381DB6">
        <w:rPr>
          <w:color w:val="0000FF"/>
          <w:sz w:val="22"/>
          <w:szCs w:val="22"/>
          <w:lang w:eastAsia="ru-RU"/>
        </w:rPr>
        <w:t>Московская область, городской округ Кашира</w:t>
      </w:r>
      <w:r w:rsidR="000A7B84">
        <w:rPr>
          <w:color w:val="0000FF"/>
          <w:sz w:val="22"/>
          <w:szCs w:val="22"/>
          <w:lang w:eastAsia="ru-RU"/>
        </w:rPr>
        <w:t xml:space="preserve"> </w:t>
      </w:r>
      <w:r w:rsidR="00381DB6" w:rsidRPr="00381DB6">
        <w:rPr>
          <w:color w:val="0000FF"/>
          <w:sz w:val="22"/>
          <w:szCs w:val="22"/>
          <w:lang w:eastAsia="ru-RU"/>
        </w:rPr>
        <w:t xml:space="preserve">р-н, </w:t>
      </w:r>
      <w:proofErr w:type="spellStart"/>
      <w:r w:rsidR="00381DB6" w:rsidRPr="00381DB6">
        <w:rPr>
          <w:color w:val="0000FF"/>
          <w:sz w:val="22"/>
          <w:szCs w:val="22"/>
          <w:lang w:eastAsia="ru-RU"/>
        </w:rPr>
        <w:t>дЛедовские</w:t>
      </w:r>
      <w:proofErr w:type="spellEnd"/>
      <w:r w:rsidR="00381DB6" w:rsidRPr="00381DB6">
        <w:rPr>
          <w:color w:val="0000FF"/>
          <w:sz w:val="22"/>
          <w:szCs w:val="22"/>
          <w:lang w:eastAsia="ru-RU"/>
        </w:rPr>
        <w:t xml:space="preserve"> Выселки</w:t>
      </w:r>
      <w:r w:rsidR="00381DB6">
        <w:rPr>
          <w:color w:val="0000FF"/>
          <w:sz w:val="22"/>
          <w:szCs w:val="22"/>
          <w:lang w:eastAsia="ru-RU"/>
        </w:rPr>
        <w:t>.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247A2C0D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381DB6" w:rsidRPr="00381DB6">
        <w:rPr>
          <w:color w:val="0000FF"/>
          <w:sz w:val="22"/>
          <w:szCs w:val="22"/>
          <w:lang w:eastAsia="ru-RU"/>
        </w:rPr>
        <w:t>1</w:t>
      </w:r>
      <w:r w:rsidR="00381DB6">
        <w:rPr>
          <w:color w:val="0000FF"/>
          <w:sz w:val="22"/>
          <w:szCs w:val="22"/>
          <w:lang w:eastAsia="ru-RU"/>
        </w:rPr>
        <w:t> </w:t>
      </w:r>
      <w:r w:rsidR="00381DB6" w:rsidRPr="00381DB6">
        <w:rPr>
          <w:color w:val="0000FF"/>
          <w:sz w:val="22"/>
          <w:szCs w:val="22"/>
          <w:lang w:eastAsia="ru-RU"/>
        </w:rPr>
        <w:t>200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528206C1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381DB6" w:rsidRPr="00381DB6">
        <w:rPr>
          <w:color w:val="0000FF"/>
          <w:sz w:val="22"/>
          <w:szCs w:val="22"/>
          <w:lang w:eastAsia="ru-RU"/>
        </w:rPr>
        <w:t xml:space="preserve">50:37:0010109:471 (выписка из Единого государственного реестра недвижимости </w:t>
      </w:r>
      <w:r w:rsidR="00381DB6">
        <w:rPr>
          <w:color w:val="0000FF"/>
          <w:sz w:val="22"/>
          <w:szCs w:val="22"/>
          <w:lang w:eastAsia="ru-RU"/>
        </w:rPr>
        <w:br/>
      </w:r>
      <w:r w:rsidR="00381DB6" w:rsidRPr="00381DB6">
        <w:rPr>
          <w:color w:val="0000FF"/>
          <w:sz w:val="22"/>
          <w:szCs w:val="22"/>
          <w:lang w:eastAsia="ru-RU"/>
        </w:rPr>
        <w:t>об объекте недвижимости от 23.12.2021 № 99/2021/440285369 - Приложение 2</w:t>
      </w:r>
      <w:r w:rsidR="00B41F48" w:rsidRPr="00242F27">
        <w:rPr>
          <w:color w:val="0000FF"/>
          <w:sz w:val="22"/>
          <w:szCs w:val="22"/>
        </w:rPr>
        <w:t>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1246CB0B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381DB6" w:rsidRPr="00381DB6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(выписка </w:t>
      </w:r>
      <w:r w:rsidR="00381DB6">
        <w:rPr>
          <w:color w:val="0000FF"/>
          <w:sz w:val="22"/>
          <w:szCs w:val="22"/>
          <w:lang w:eastAsia="ru-RU"/>
        </w:rPr>
        <w:br/>
      </w:r>
      <w:r w:rsidR="00381DB6" w:rsidRPr="00381DB6">
        <w:rPr>
          <w:color w:val="0000FF"/>
          <w:sz w:val="22"/>
          <w:szCs w:val="22"/>
          <w:lang w:eastAsia="ru-RU"/>
        </w:rPr>
        <w:t xml:space="preserve">из Единого государственного реестра недвижимости об объекте недвижимости от 23.12.2021 </w:t>
      </w:r>
      <w:r w:rsidR="00381DB6">
        <w:rPr>
          <w:color w:val="0000FF"/>
          <w:sz w:val="22"/>
          <w:szCs w:val="22"/>
          <w:lang w:eastAsia="ru-RU"/>
        </w:rPr>
        <w:br/>
      </w:r>
      <w:r w:rsidR="00381DB6" w:rsidRPr="00381DB6">
        <w:rPr>
          <w:color w:val="0000FF"/>
          <w:sz w:val="22"/>
          <w:szCs w:val="22"/>
          <w:lang w:eastAsia="ru-RU"/>
        </w:rPr>
        <w:t>№ 99/2021/440285369 - Приложение 2</w:t>
      </w:r>
      <w:r w:rsidR="00CA69CC" w:rsidRPr="00CA69CC">
        <w:rPr>
          <w:color w:val="0000FF"/>
          <w:sz w:val="22"/>
          <w:szCs w:val="22"/>
        </w:rPr>
        <w:t>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1F587D3D" w14:textId="29DAA680" w:rsidR="00381DB6" w:rsidRPr="00381DB6" w:rsidRDefault="00E02862" w:rsidP="00381DB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4B379A">
        <w:rPr>
          <w:b/>
          <w:color w:val="000000" w:themeColor="text1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 xml:space="preserve">указаны </w:t>
      </w:r>
      <w:r w:rsidR="000A7B84">
        <w:rPr>
          <w:color w:val="0000FF"/>
          <w:sz w:val="22"/>
          <w:szCs w:val="22"/>
        </w:rPr>
        <w:t xml:space="preserve">в </w:t>
      </w:r>
      <w:r w:rsidR="00381DB6" w:rsidRPr="00381DB6">
        <w:rPr>
          <w:color w:val="0000FF"/>
          <w:sz w:val="22"/>
          <w:szCs w:val="22"/>
        </w:rPr>
        <w:t xml:space="preserve">постановлении Администрации городского округа Кашира Московской области от 30.12.2021 № 3541-па «О проведении электронного аукциона по продаже земельного участка </w:t>
      </w:r>
      <w:r w:rsidR="00381DB6">
        <w:rPr>
          <w:color w:val="0000FF"/>
          <w:sz w:val="22"/>
          <w:szCs w:val="22"/>
        </w:rPr>
        <w:br/>
      </w:r>
      <w:r w:rsidR="00381DB6" w:rsidRPr="00381DB6">
        <w:rPr>
          <w:color w:val="0000FF"/>
          <w:sz w:val="22"/>
          <w:szCs w:val="22"/>
        </w:rPr>
        <w:t>из земель населенных пунктов, государственная собственность на который не разграничена, расположенного на территории городского округа Кашира» (Приложение 1)</w:t>
      </w:r>
      <w:r w:rsidR="00381DB6">
        <w:rPr>
          <w:color w:val="0000FF"/>
          <w:sz w:val="22"/>
          <w:szCs w:val="22"/>
        </w:rPr>
        <w:t xml:space="preserve">, </w:t>
      </w:r>
      <w:r w:rsidR="000A7B84" w:rsidRPr="000A7B8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0A7B84" w:rsidRPr="000A7B84">
        <w:rPr>
          <w:color w:val="0000FF"/>
          <w:sz w:val="22"/>
          <w:szCs w:val="22"/>
        </w:rPr>
        <w:t>оборотоспособности</w:t>
      </w:r>
      <w:proofErr w:type="spellEnd"/>
      <w:r w:rsidR="000A7B84" w:rsidRPr="000A7B84">
        <w:rPr>
          <w:color w:val="0000FF"/>
          <w:sz w:val="22"/>
          <w:szCs w:val="22"/>
        </w:rPr>
        <w:t xml:space="preserve"> </w:t>
      </w:r>
      <w:r w:rsidR="000A7B84">
        <w:rPr>
          <w:color w:val="0000FF"/>
          <w:sz w:val="22"/>
          <w:szCs w:val="22"/>
        </w:rPr>
        <w:br/>
      </w:r>
      <w:r w:rsidR="000A7B84" w:rsidRPr="000A7B84">
        <w:rPr>
          <w:color w:val="0000FF"/>
          <w:sz w:val="22"/>
          <w:szCs w:val="22"/>
        </w:rPr>
        <w:t>и градостроительных ограничениях земельного участка</w:t>
      </w:r>
      <w:r w:rsidR="00381DB6" w:rsidRPr="00381DB6">
        <w:rPr>
          <w:color w:val="0000FF"/>
          <w:sz w:val="22"/>
          <w:szCs w:val="22"/>
        </w:rPr>
        <w:t xml:space="preserve"> от 03.08.2021 № ГЗ-РГИС-3641110101 </w:t>
      </w:r>
      <w:r w:rsidR="00446F65">
        <w:rPr>
          <w:color w:val="0000FF"/>
          <w:sz w:val="22"/>
          <w:szCs w:val="22"/>
        </w:rPr>
        <w:br/>
      </w:r>
      <w:r w:rsidR="00381DB6" w:rsidRPr="00381DB6">
        <w:rPr>
          <w:color w:val="0000FF"/>
          <w:sz w:val="22"/>
          <w:szCs w:val="22"/>
        </w:rPr>
        <w:t xml:space="preserve">(Приложение № 1), письме Администрации городского округа Кашира Московской области от 17.12.2021 </w:t>
      </w:r>
      <w:r w:rsidR="00446F65">
        <w:rPr>
          <w:color w:val="0000FF"/>
          <w:sz w:val="22"/>
          <w:szCs w:val="22"/>
        </w:rPr>
        <w:br/>
      </w:r>
      <w:bookmarkStart w:id="11" w:name="_GoBack"/>
      <w:bookmarkEnd w:id="11"/>
      <w:r w:rsidR="00381DB6" w:rsidRPr="00381DB6">
        <w:rPr>
          <w:color w:val="0000FF"/>
          <w:sz w:val="22"/>
          <w:szCs w:val="22"/>
        </w:rPr>
        <w:t>№ Д-29 (Приложение 4), акте осмотра Земельного участка от 14.12.2021 (Приложение 4), в том числе:</w:t>
      </w:r>
    </w:p>
    <w:p w14:paraId="20C94AE7" w14:textId="77777777" w:rsidR="00381DB6" w:rsidRPr="00381DB6" w:rsidRDefault="00381DB6" w:rsidP="00381DB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B4D2B" w14:textId="77777777" w:rsidR="00381DB6" w:rsidRPr="00381DB6" w:rsidRDefault="00381DB6" w:rsidP="00381DB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1DB6">
        <w:rPr>
          <w:color w:val="0000FF"/>
          <w:sz w:val="22"/>
          <w:szCs w:val="22"/>
        </w:rPr>
        <w:t xml:space="preserve">Земельный участок расположен: «Ступино» Полосы воздушных подходов воздушных подходов и зона ограничения строительства по высоте аэродрома: 1200 </w:t>
      </w:r>
      <w:proofErr w:type="spellStart"/>
      <w:r w:rsidRPr="00381DB6">
        <w:rPr>
          <w:color w:val="0000FF"/>
          <w:sz w:val="22"/>
          <w:szCs w:val="22"/>
        </w:rPr>
        <w:t>кв.м</w:t>
      </w:r>
      <w:proofErr w:type="spellEnd"/>
      <w:r w:rsidRPr="00381DB6">
        <w:rPr>
          <w:color w:val="0000FF"/>
          <w:sz w:val="22"/>
          <w:szCs w:val="22"/>
        </w:rPr>
        <w:t>.</w:t>
      </w:r>
    </w:p>
    <w:p w14:paraId="14DC4EE1" w14:textId="77777777" w:rsidR="00381DB6" w:rsidRPr="00381DB6" w:rsidRDefault="00381DB6" w:rsidP="00381DB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2CAC290" w14:textId="77777777" w:rsidR="00381DB6" w:rsidRPr="00381DB6" w:rsidRDefault="00381DB6" w:rsidP="00381DB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1DB6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796EA54" w14:textId="77777777" w:rsidR="00381DB6" w:rsidRPr="00381DB6" w:rsidRDefault="00381DB6" w:rsidP="00381DB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1DB6">
        <w:rPr>
          <w:color w:val="0000FF"/>
          <w:sz w:val="22"/>
          <w:szCs w:val="22"/>
        </w:rPr>
        <w:t>- Воздушного кодекса Российской Федерации;</w:t>
      </w:r>
    </w:p>
    <w:p w14:paraId="6B8102C5" w14:textId="77773D6A" w:rsidR="008E2ACC" w:rsidRDefault="00381DB6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1DB6">
        <w:rPr>
          <w:color w:val="0000FF"/>
          <w:sz w:val="22"/>
          <w:szCs w:val="22"/>
        </w:rPr>
        <w:lastRenderedPageBreak/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81DB6">
        <w:rPr>
          <w:color w:val="0000FF"/>
          <w:sz w:val="22"/>
          <w:szCs w:val="22"/>
        </w:rPr>
        <w:t>приаэродромной</w:t>
      </w:r>
      <w:proofErr w:type="spellEnd"/>
      <w:r w:rsidRPr="00381DB6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6CD5551B" w14:textId="77777777" w:rsidR="00381DB6" w:rsidRPr="00381DB6" w:rsidRDefault="00381DB6" w:rsidP="00381DB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A9A0B1" w14:textId="4F2EEA17" w:rsidR="00381DB6" w:rsidRDefault="00381DB6" w:rsidP="00381DB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1DB6">
        <w:rPr>
          <w:color w:val="0000FF"/>
          <w:sz w:val="22"/>
          <w:szCs w:val="22"/>
        </w:rPr>
        <w:t>Согласование размещения объекта капитального строительства в соответствии с действующим законодательством.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2585F42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381DB6" w:rsidRPr="00381DB6">
        <w:rPr>
          <w:color w:val="0000FF"/>
          <w:sz w:val="22"/>
          <w:szCs w:val="22"/>
        </w:rPr>
        <w:t>земли 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63AB541B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0A7B84" w:rsidRPr="000A7B84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416ADDB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381DB6" w:rsidRPr="00381DB6">
        <w:rPr>
          <w:color w:val="0000FF"/>
          <w:sz w:val="22"/>
          <w:szCs w:val="22"/>
        </w:rPr>
        <w:t xml:space="preserve">03.08.2021 № ГЗ-РГИС-3641110101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327B097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381DB6">
        <w:rPr>
          <w:b/>
          <w:bCs/>
          <w:color w:val="0000FF"/>
          <w:sz w:val="22"/>
          <w:szCs w:val="22"/>
          <w:lang w:eastAsia="ru-RU"/>
        </w:rPr>
        <w:t xml:space="preserve">471 360,00 </w:t>
      </w:r>
      <w:r w:rsidR="00381DB6">
        <w:rPr>
          <w:b/>
          <w:color w:val="0000FF"/>
          <w:sz w:val="22"/>
          <w:szCs w:val="22"/>
        </w:rPr>
        <w:t xml:space="preserve">руб. </w:t>
      </w:r>
      <w:r w:rsidR="00381DB6">
        <w:rPr>
          <w:color w:val="0000FF"/>
          <w:sz w:val="22"/>
          <w:szCs w:val="22"/>
        </w:rPr>
        <w:t>(</w:t>
      </w:r>
      <w:r w:rsidR="00381DB6">
        <w:rPr>
          <w:color w:val="0000FF"/>
          <w:sz w:val="22"/>
          <w:szCs w:val="22"/>
          <w:lang w:eastAsia="ru-RU"/>
        </w:rPr>
        <w:t xml:space="preserve">Четыреста семьдесят одна тысяча триста шестьдесят </w:t>
      </w:r>
      <w:r w:rsidR="00381DB6">
        <w:rPr>
          <w:color w:val="0000FF"/>
          <w:sz w:val="22"/>
          <w:szCs w:val="22"/>
        </w:rPr>
        <w:t xml:space="preserve">руб. </w:t>
      </w:r>
      <w:r w:rsidR="00381DB6">
        <w:rPr>
          <w:color w:val="0000FF"/>
          <w:sz w:val="22"/>
          <w:szCs w:val="22"/>
          <w:lang w:eastAsia="ru-RU"/>
        </w:rPr>
        <w:t>00</w:t>
      </w:r>
      <w:r w:rsidR="00381DB6">
        <w:rPr>
          <w:color w:val="0000FF"/>
          <w:sz w:val="22"/>
          <w:szCs w:val="22"/>
        </w:rPr>
        <w:t xml:space="preserve"> коп</w:t>
      </w:r>
      <w:r w:rsidR="001C65FB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7865C0D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381DB6">
        <w:rPr>
          <w:b/>
          <w:bCs/>
          <w:color w:val="0000FF"/>
          <w:sz w:val="22"/>
          <w:szCs w:val="22"/>
          <w:lang w:eastAsia="ru-RU"/>
        </w:rPr>
        <w:t xml:space="preserve">14 140,80 </w:t>
      </w:r>
      <w:r w:rsidR="00381DB6">
        <w:rPr>
          <w:b/>
          <w:color w:val="0000FF"/>
          <w:sz w:val="22"/>
          <w:szCs w:val="22"/>
        </w:rPr>
        <w:t xml:space="preserve">руб. </w:t>
      </w:r>
      <w:r w:rsidR="00381DB6">
        <w:rPr>
          <w:color w:val="0000FF"/>
          <w:sz w:val="22"/>
          <w:szCs w:val="22"/>
        </w:rPr>
        <w:t>(</w:t>
      </w:r>
      <w:r w:rsidR="00381DB6">
        <w:rPr>
          <w:color w:val="0000FF"/>
          <w:sz w:val="22"/>
          <w:szCs w:val="22"/>
          <w:lang w:eastAsia="ru-RU"/>
        </w:rPr>
        <w:t xml:space="preserve">Четырнадцать тысяч сто сорок </w:t>
      </w:r>
      <w:r w:rsidR="00381DB6">
        <w:rPr>
          <w:color w:val="0000FF"/>
          <w:sz w:val="22"/>
          <w:szCs w:val="22"/>
        </w:rPr>
        <w:t>руб. 80 коп.)</w:t>
      </w:r>
      <w:r w:rsidRPr="00242F27">
        <w:rPr>
          <w:color w:val="0000FF"/>
          <w:sz w:val="22"/>
          <w:szCs w:val="22"/>
        </w:rPr>
        <w:t>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5FBDD14B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381DB6">
        <w:rPr>
          <w:b/>
          <w:bCs/>
          <w:color w:val="0000FF"/>
          <w:sz w:val="22"/>
          <w:szCs w:val="22"/>
          <w:lang w:eastAsia="ru-RU"/>
        </w:rPr>
        <w:t xml:space="preserve">471 360,00 </w:t>
      </w:r>
      <w:r w:rsidR="00381DB6">
        <w:rPr>
          <w:b/>
          <w:color w:val="0000FF"/>
          <w:sz w:val="22"/>
          <w:szCs w:val="22"/>
        </w:rPr>
        <w:t xml:space="preserve">руб. </w:t>
      </w:r>
      <w:r w:rsidR="00381DB6">
        <w:rPr>
          <w:color w:val="0000FF"/>
          <w:sz w:val="22"/>
          <w:szCs w:val="22"/>
        </w:rPr>
        <w:t>(</w:t>
      </w:r>
      <w:r w:rsidR="00381DB6">
        <w:rPr>
          <w:color w:val="0000FF"/>
          <w:sz w:val="22"/>
          <w:szCs w:val="22"/>
          <w:lang w:eastAsia="ru-RU"/>
        </w:rPr>
        <w:t xml:space="preserve">Четыреста семьдесят одна тысяча триста шестьдесят </w:t>
      </w:r>
      <w:r w:rsidR="00381DB6">
        <w:rPr>
          <w:color w:val="0000FF"/>
          <w:sz w:val="22"/>
          <w:szCs w:val="22"/>
        </w:rPr>
        <w:t xml:space="preserve">руб. </w:t>
      </w:r>
      <w:r w:rsidR="00381DB6">
        <w:rPr>
          <w:color w:val="0000FF"/>
          <w:sz w:val="22"/>
          <w:szCs w:val="22"/>
          <w:lang w:eastAsia="ru-RU"/>
        </w:rPr>
        <w:t>00</w:t>
      </w:r>
      <w:r w:rsidR="00381DB6">
        <w:rPr>
          <w:color w:val="0000FF"/>
          <w:sz w:val="22"/>
          <w:szCs w:val="22"/>
        </w:rPr>
        <w:t xml:space="preserve"> коп</w:t>
      </w:r>
      <w:r w:rsidR="001C65FB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7C1A48DD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0A7B84">
        <w:rPr>
          <w:b/>
          <w:color w:val="0000FF"/>
          <w:sz w:val="22"/>
          <w:szCs w:val="22"/>
        </w:rPr>
        <w:t>21.01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531587FF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0A7B84" w:rsidRPr="000A7B84">
        <w:rPr>
          <w:b/>
          <w:color w:val="0000FF"/>
          <w:sz w:val="22"/>
          <w:szCs w:val="22"/>
        </w:rPr>
        <w:t>09.03.2022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06E0ED7F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0A7B84" w:rsidRPr="000A7B84">
        <w:rPr>
          <w:b/>
          <w:color w:val="0000FF"/>
          <w:sz w:val="22"/>
          <w:szCs w:val="22"/>
        </w:rPr>
        <w:t>11.03.2022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275D5AEB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0A7B84" w:rsidRPr="000A7B84">
        <w:rPr>
          <w:b/>
          <w:color w:val="0000FF"/>
          <w:sz w:val="22"/>
          <w:szCs w:val="22"/>
        </w:rPr>
        <w:t>11.03.2022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18B9EDC2" w14:textId="77777777" w:rsidR="00381DB6" w:rsidRDefault="00381DB6" w:rsidP="00381DB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на официальном сайте Администрации городского округа Кашира Московской области www.kashira.org;</w:t>
      </w:r>
    </w:p>
    <w:p w14:paraId="2FE2DA4F" w14:textId="77777777" w:rsidR="00381DB6" w:rsidRDefault="00381DB6" w:rsidP="00381DB6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– в газете «Вести Каширского района».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lastRenderedPageBreak/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lastRenderedPageBreak/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 xml:space="preserve">Федеральную </w:t>
      </w:r>
      <w:r>
        <w:rPr>
          <w:sz w:val="22"/>
          <w:szCs w:val="22"/>
        </w:rPr>
        <w:lastRenderedPageBreak/>
        <w:t>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5"/>
      <w:bookmarkEnd w:id="6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3828DF39" w14:textId="139E7E97" w:rsidR="001C65FB" w:rsidRDefault="001C65FB" w:rsidP="001C65FB">
      <w:pPr>
        <w:jc w:val="center"/>
        <w:rPr>
          <w:sz w:val="20"/>
          <w:szCs w:val="20"/>
        </w:rPr>
      </w:pPr>
      <w:permStart w:id="498365968" w:edGrp="everyone"/>
    </w:p>
    <w:p w14:paraId="426B2FC3" w14:textId="63E8E104" w:rsidR="00381DB6" w:rsidRDefault="00381DB6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BF3C610" wp14:editId="37EB9611">
            <wp:extent cx="648081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0D261F" w14:textId="50DE2A3E" w:rsidR="001B1DE7" w:rsidRDefault="00381DB6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34868C58" wp14:editId="76075D98">
            <wp:extent cx="6480810" cy="91611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3541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41F1F8BC" w:rsidR="00CA6D4F" w:rsidRDefault="00CA6D4F" w:rsidP="001C65FB">
      <w:pPr>
        <w:jc w:val="center"/>
        <w:rPr>
          <w:color w:val="0000FF"/>
        </w:rPr>
      </w:pPr>
      <w:permStart w:id="1415260267" w:edGrp="everyone"/>
    </w:p>
    <w:p w14:paraId="7AE01E0F" w14:textId="0E0BB893" w:rsidR="00381DB6" w:rsidRDefault="00381DB6" w:rsidP="001C65FB">
      <w:pPr>
        <w:jc w:val="center"/>
        <w:rPr>
          <w:color w:val="0000FF"/>
        </w:rPr>
      </w:pPr>
      <w:r>
        <w:rPr>
          <w:noProof/>
          <w:color w:val="0000FF"/>
        </w:rPr>
        <w:drawing>
          <wp:inline distT="0" distB="0" distL="0" distR="0" wp14:anchorId="39183EA5" wp14:editId="14736D60">
            <wp:extent cx="6480810" cy="86487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1BE6FE" w14:textId="77777777" w:rsidR="00381DB6" w:rsidRDefault="00381DB6" w:rsidP="001C65FB">
      <w:pPr>
        <w:jc w:val="center"/>
        <w:rPr>
          <w:color w:val="0000FF"/>
        </w:rPr>
      </w:pPr>
    </w:p>
    <w:p w14:paraId="6CC35312" w14:textId="5D91E41C" w:rsidR="00E0078A" w:rsidRDefault="00381DB6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667AA6F4" wp14:editId="40E8E6FB">
            <wp:extent cx="9145905" cy="6480810"/>
            <wp:effectExtent l="0" t="952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0_37_0010109_471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590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5C6B2B07" wp14:editId="11CE3191">
            <wp:extent cx="9145905" cy="6480810"/>
            <wp:effectExtent l="0" t="952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0_37_0010109_471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590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2A503497" wp14:editId="594FFDF0">
            <wp:extent cx="9145905" cy="6480810"/>
            <wp:effectExtent l="0" t="952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0_37_0010109_471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590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26324E66" wp14:editId="2F1B058A">
            <wp:extent cx="9144635" cy="6480810"/>
            <wp:effectExtent l="0" t="1587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50_37_0010109_471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63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580EEB93" wp14:editId="17ABB8A7">
            <wp:extent cx="9145905" cy="6480810"/>
            <wp:effectExtent l="0" t="952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50_37_0010109_471_Страница_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590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216322A0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13D9156E" w14:textId="4D4790D4" w:rsidR="00CA6D4F" w:rsidRDefault="00756331" w:rsidP="00336B04">
      <w:pPr>
        <w:suppressAutoHyphens w:val="0"/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FECA34A" wp14:editId="62395A3C">
            <wp:extent cx="6663690" cy="4170045"/>
            <wp:effectExtent l="0" t="0" r="381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417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E7A69A" w14:textId="64D477C1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460302FA" w14:textId="6453E18E" w:rsidR="00E0078A" w:rsidRDefault="00756331" w:rsidP="00336B04">
      <w:pPr>
        <w:suppressAutoHyphens w:val="0"/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DA1AA5D" wp14:editId="55882DDA">
            <wp:extent cx="6663690" cy="4389755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438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6EF8F9C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60925540" w14:textId="7F5723CA" w:rsidR="00756331" w:rsidRDefault="00756331" w:rsidP="00756331">
      <w:pPr>
        <w:rPr>
          <w:lang w:val="x-none"/>
        </w:rPr>
      </w:pPr>
    </w:p>
    <w:p w14:paraId="4D05061A" w14:textId="64155D4E" w:rsidR="00756331" w:rsidRPr="00756331" w:rsidRDefault="00756331" w:rsidP="00756331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12A576D" wp14:editId="57B8B570">
            <wp:extent cx="6480810" cy="91694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9E2D0F" w14:textId="7E0C8D1D" w:rsidR="001B1DE7" w:rsidRDefault="00756331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46553DF" wp14:editId="428E7A5C">
            <wp:extent cx="6480810" cy="91706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Заключение Жучкин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AD86E47" wp14:editId="2F868447">
            <wp:extent cx="6480810" cy="91706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Заключение Жучкин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ED37245" wp14:editId="06E65839">
            <wp:extent cx="6480810" cy="91725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Заключение Жучкин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CDC0E" w14:textId="171A0F17" w:rsidR="001B1DE7" w:rsidRDefault="001B1DE7" w:rsidP="001B1DE7">
      <w:pPr>
        <w:rPr>
          <w:lang w:val="x-none"/>
        </w:rPr>
      </w:pPr>
    </w:p>
    <w:p w14:paraId="5DC1A1BF" w14:textId="10C1C3A7" w:rsidR="001B1DE7" w:rsidRDefault="001B1DE7" w:rsidP="001B1DE7">
      <w:pPr>
        <w:rPr>
          <w:lang w:val="x-none"/>
        </w:rPr>
      </w:pPr>
    </w:p>
    <w:p w14:paraId="747B89F3" w14:textId="54ABC115" w:rsidR="001B1DE7" w:rsidRDefault="001B1DE7" w:rsidP="001B1DE7">
      <w:pPr>
        <w:rPr>
          <w:lang w:val="x-none"/>
        </w:rPr>
      </w:pPr>
    </w:p>
    <w:p w14:paraId="5C1B1CB1" w14:textId="76D1F62C" w:rsidR="001B1DE7" w:rsidRDefault="00756331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C9AB3D6" wp14:editId="059172EA">
            <wp:extent cx="9153525" cy="6480810"/>
            <wp:effectExtent l="2858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егламент зоны Ж-2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535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1641BE" wp14:editId="6152B831">
            <wp:extent cx="9152255" cy="6480810"/>
            <wp:effectExtent l="2223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егламент зоны Ж-2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5225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9396E60" wp14:editId="35DBFB1F">
            <wp:extent cx="9159875" cy="6480810"/>
            <wp:effectExtent l="6033" t="0" r="9207" b="9208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егламент зоны Ж-2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5987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FDDF85B" wp14:editId="7CF73386">
            <wp:extent cx="9160510" cy="6480810"/>
            <wp:effectExtent l="6350" t="0" r="889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егламент зоны Ж-2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0510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BC43A" w14:textId="62865DDB" w:rsidR="001B1DE7" w:rsidRDefault="001B1DE7" w:rsidP="001B1DE7">
      <w:pPr>
        <w:rPr>
          <w:lang w:val="x-none"/>
        </w:rPr>
      </w:pPr>
    </w:p>
    <w:p w14:paraId="57CB7E49" w14:textId="05F1FE6D" w:rsidR="001B1DE7" w:rsidRDefault="001B1DE7" w:rsidP="001B1DE7">
      <w:pPr>
        <w:rPr>
          <w:lang w:val="x-none"/>
        </w:rPr>
      </w:pPr>
    </w:p>
    <w:p w14:paraId="2FBA610F" w14:textId="74BEB94D" w:rsidR="001B1DE7" w:rsidRDefault="001B1DE7" w:rsidP="001B1DE7">
      <w:pPr>
        <w:rPr>
          <w:lang w:val="x-none"/>
        </w:rPr>
      </w:pPr>
    </w:p>
    <w:p w14:paraId="53D7A58C" w14:textId="0A4AE5E4" w:rsidR="001B1DE7" w:rsidRDefault="00756331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6620B54" wp14:editId="2A4502B7">
            <wp:extent cx="6480810" cy="9161145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опровод 17.1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CA1CD" w14:textId="5A2ABA39" w:rsidR="001B1DE7" w:rsidRDefault="001B1DE7" w:rsidP="001B1DE7">
      <w:pPr>
        <w:rPr>
          <w:lang w:val="x-none"/>
        </w:rPr>
      </w:pPr>
    </w:p>
    <w:p w14:paraId="3437114C" w14:textId="66A3BFFF" w:rsidR="001B1DE7" w:rsidRDefault="001B1DE7" w:rsidP="001B1DE7">
      <w:pPr>
        <w:rPr>
          <w:lang w:val="x-none"/>
        </w:rPr>
      </w:pPr>
    </w:p>
    <w:p w14:paraId="33099711" w14:textId="7A8B7F5C" w:rsidR="001B1DE7" w:rsidRDefault="001B1DE7" w:rsidP="001B1DE7">
      <w:pPr>
        <w:rPr>
          <w:lang w:val="x-none"/>
        </w:rPr>
      </w:pPr>
    </w:p>
    <w:p w14:paraId="54A1EAAD" w14:textId="0EB0F60D" w:rsidR="001B1DE7" w:rsidRDefault="00756331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5DBF6CA" wp14:editId="640DAA48">
            <wp:extent cx="6480810" cy="9161145"/>
            <wp:effectExtent l="0" t="0" r="0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АКТ от 14.1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33193" w14:textId="2C3A3E0C" w:rsidR="001B1DE7" w:rsidRDefault="001B1DE7" w:rsidP="001B1DE7">
      <w:pPr>
        <w:rPr>
          <w:lang w:val="x-none"/>
        </w:rPr>
      </w:pPr>
    </w:p>
    <w:p w14:paraId="516B1784" w14:textId="378D2738" w:rsidR="001B1DE7" w:rsidRDefault="001B1DE7" w:rsidP="001B1DE7">
      <w:pPr>
        <w:rPr>
          <w:lang w:val="x-none"/>
        </w:rPr>
      </w:pPr>
    </w:p>
    <w:p w14:paraId="3D26540E" w14:textId="5DABE011" w:rsidR="001B1DE7" w:rsidRDefault="001B1DE7" w:rsidP="001B1DE7">
      <w:pPr>
        <w:rPr>
          <w:lang w:val="x-none"/>
        </w:rPr>
      </w:pPr>
    </w:p>
    <w:p w14:paraId="25BFC8CA" w14:textId="17406543" w:rsidR="001B1DE7" w:rsidRDefault="00756331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65B6436" wp14:editId="0D3AD1E8">
            <wp:extent cx="5507990" cy="9791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0799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63C1AF4" wp14:editId="489B2079">
            <wp:extent cx="6480810" cy="8641080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C7978B5" wp14:editId="77F978CB">
            <wp:extent cx="6480810" cy="8641080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23DB7" w14:textId="0461E222" w:rsidR="001B1DE7" w:rsidRDefault="001B1DE7" w:rsidP="001B1DE7">
      <w:pPr>
        <w:rPr>
          <w:lang w:val="x-none"/>
        </w:rPr>
      </w:pPr>
    </w:p>
    <w:p w14:paraId="3A2CE946" w14:textId="3683DFDD" w:rsidR="001B1DE7" w:rsidRDefault="001B1DE7" w:rsidP="001B1DE7">
      <w:pPr>
        <w:rPr>
          <w:lang w:val="x-none"/>
        </w:rPr>
      </w:pPr>
    </w:p>
    <w:p w14:paraId="7C2FF7E6" w14:textId="693FE2CE" w:rsidR="001B1DE7" w:rsidRDefault="001B1DE7" w:rsidP="001B1DE7">
      <w:pPr>
        <w:rPr>
          <w:lang w:val="x-none"/>
        </w:rPr>
      </w:pPr>
    </w:p>
    <w:p w14:paraId="18C73639" w14:textId="389BFA83" w:rsidR="00733AA0" w:rsidRDefault="00733AA0" w:rsidP="008D3265">
      <w:pPr>
        <w:suppressAutoHyphens w:val="0"/>
        <w:rPr>
          <w:lang w:val="x-none"/>
        </w:rPr>
      </w:pPr>
    </w:p>
    <w:p w14:paraId="52E63A3F" w14:textId="77777777" w:rsidR="00756331" w:rsidRDefault="00756331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1AC4BED7" w:rsidR="00E0078A" w:rsidRDefault="00E0078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03CA50EB" w14:textId="0407FD68" w:rsidR="00733AA0" w:rsidRDefault="0075633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AE0A468" wp14:editId="132EC353">
            <wp:extent cx="6480810" cy="8742680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74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D14F56" w14:textId="29418499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BFC71DD" w14:textId="6C98FF7D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4FE0E0C" w14:textId="032FB98B" w:rsidR="00756331" w:rsidRDefault="0075633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62CC5DF" wp14:editId="4AB7AB34">
            <wp:extent cx="6480810" cy="91694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93C050" w14:textId="6245CC06" w:rsidR="00756331" w:rsidRDefault="0075633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2AB0F1E6" w14:textId="58F93CA9" w:rsidR="00756331" w:rsidRDefault="0075633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3F30892" wp14:editId="207F9163">
            <wp:extent cx="6480810" cy="91694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97578C" w14:textId="448E49B5" w:rsidR="002D4AE8" w:rsidRDefault="002D4AE8" w:rsidP="006D1EC7">
      <w:pPr>
        <w:suppressAutoHyphens w:val="0"/>
        <w:rPr>
          <w:color w:val="0000FF"/>
          <w:sz w:val="32"/>
          <w:szCs w:val="32"/>
        </w:rPr>
      </w:pPr>
    </w:p>
    <w:p w14:paraId="21AE82CB" w14:textId="26E7ED75" w:rsidR="00756331" w:rsidRDefault="00756331" w:rsidP="006D1EC7">
      <w:pPr>
        <w:suppressAutoHyphens w:val="0"/>
        <w:rPr>
          <w:color w:val="0000FF"/>
          <w:sz w:val="32"/>
          <w:szCs w:val="32"/>
        </w:rPr>
      </w:pPr>
    </w:p>
    <w:p w14:paraId="2A8D6A7D" w14:textId="653A9A26" w:rsidR="00756331" w:rsidRDefault="00756331" w:rsidP="006D1EC7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2AD0CF41" wp14:editId="46311D37">
            <wp:extent cx="6480810" cy="9047480"/>
            <wp:effectExtent l="0" t="0" r="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4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5B36A5" w14:textId="61A27AB0" w:rsidR="00756331" w:rsidRDefault="00756331" w:rsidP="006D1EC7">
      <w:pPr>
        <w:suppressAutoHyphens w:val="0"/>
        <w:rPr>
          <w:color w:val="0000FF"/>
          <w:sz w:val="32"/>
          <w:szCs w:val="32"/>
        </w:rPr>
      </w:pPr>
    </w:p>
    <w:p w14:paraId="3149A5DA" w14:textId="46927520" w:rsidR="00756331" w:rsidRDefault="00756331" w:rsidP="006D1EC7">
      <w:pPr>
        <w:suppressAutoHyphens w:val="0"/>
        <w:rPr>
          <w:color w:val="0000FF"/>
          <w:sz w:val="32"/>
          <w:szCs w:val="32"/>
        </w:rPr>
      </w:pPr>
    </w:p>
    <w:p w14:paraId="7BA42171" w14:textId="698DD635" w:rsidR="00756331" w:rsidRDefault="00756331" w:rsidP="006D1EC7">
      <w:pPr>
        <w:suppressAutoHyphens w:val="0"/>
        <w:rPr>
          <w:color w:val="0000FF"/>
          <w:sz w:val="32"/>
          <w:szCs w:val="32"/>
        </w:rPr>
      </w:pPr>
    </w:p>
    <w:p w14:paraId="015FA306" w14:textId="59CB0B7D" w:rsidR="00756331" w:rsidRDefault="00756331" w:rsidP="006D1EC7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5D848DA7" wp14:editId="4C1A8F02">
            <wp:extent cx="6480810" cy="916368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аз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6C52E" w14:textId="31ED0E7A" w:rsidR="00756331" w:rsidRDefault="00756331" w:rsidP="006D1EC7">
      <w:pPr>
        <w:suppressAutoHyphens w:val="0"/>
        <w:rPr>
          <w:color w:val="0000FF"/>
          <w:sz w:val="32"/>
          <w:szCs w:val="32"/>
        </w:rPr>
      </w:pPr>
    </w:p>
    <w:p w14:paraId="6E51347C" w14:textId="7958D7FB" w:rsidR="00756331" w:rsidRDefault="00756331" w:rsidP="006D1EC7">
      <w:pPr>
        <w:suppressAutoHyphens w:val="0"/>
        <w:rPr>
          <w:color w:val="0000FF"/>
          <w:sz w:val="32"/>
          <w:szCs w:val="32"/>
        </w:rPr>
      </w:pPr>
    </w:p>
    <w:p w14:paraId="6062A7BE" w14:textId="0A7CABA0" w:rsidR="00756331" w:rsidRDefault="00756331" w:rsidP="006D1EC7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BD0C8A1" wp14:editId="3D3DCFBC">
            <wp:extent cx="6480810" cy="916495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тех газ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7FD1" w14:textId="075721C3" w:rsidR="00756331" w:rsidRDefault="00756331" w:rsidP="006D1EC7">
      <w:pPr>
        <w:suppressAutoHyphens w:val="0"/>
        <w:rPr>
          <w:color w:val="0000FF"/>
          <w:sz w:val="32"/>
          <w:szCs w:val="32"/>
        </w:rPr>
      </w:pPr>
    </w:p>
    <w:p w14:paraId="34B6EDBD" w14:textId="20608E26" w:rsidR="00756331" w:rsidRDefault="00756331" w:rsidP="006D1EC7">
      <w:pPr>
        <w:suppressAutoHyphens w:val="0"/>
        <w:rPr>
          <w:color w:val="0000FF"/>
          <w:sz w:val="32"/>
          <w:szCs w:val="32"/>
        </w:rPr>
      </w:pPr>
    </w:p>
    <w:p w14:paraId="333A0399" w14:textId="54696C55" w:rsidR="00756331" w:rsidRDefault="00756331" w:rsidP="006D1EC7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5D2A8959" wp14:editId="5B8105A5">
            <wp:extent cx="6480810" cy="91662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исьмо МинГосУправления по связи_Страница_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0CD60D4" wp14:editId="7FC28406">
            <wp:extent cx="6480810" cy="91662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исьмо МинГосУправления по связи_Страница_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9B1F2D2" wp14:editId="644FDF66">
            <wp:extent cx="6480810" cy="91662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исьмо МинГосУправления по связи_Страница_3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1E083BAB" wp14:editId="673A4AC2">
            <wp:extent cx="6480810" cy="91662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исьмо МинГосУправления по связи_Страница_4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5DE95C3B" wp14:editId="4252D43C">
            <wp:extent cx="6480810" cy="91662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исьмо МинГосУправления по связи_Страница_5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B6DDAE2" wp14:editId="7EA4E0E1">
            <wp:extent cx="6480810" cy="91662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Письмо МинГосУправления по связи_Страница_6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1973FC8" w14:textId="77777777" w:rsidR="00F9517B" w:rsidRDefault="00F9517B" w:rsidP="00F9517B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4276AFCD" w14:textId="77777777" w:rsidR="00F9517B" w:rsidRPr="00526AE0" w:rsidRDefault="00F9517B" w:rsidP="00F9517B">
      <w:pPr>
        <w:rPr>
          <w:b/>
          <w:sz w:val="2"/>
          <w:szCs w:val="10"/>
        </w:rPr>
      </w:pPr>
    </w:p>
    <w:p w14:paraId="5E433023" w14:textId="77777777" w:rsidR="00F9517B" w:rsidRPr="00526AE0" w:rsidRDefault="00F9517B" w:rsidP="00F9517B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529A9D02" w14:textId="77777777" w:rsidR="00F9517B" w:rsidRPr="00526AE0" w:rsidRDefault="00F9517B" w:rsidP="00F9517B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0863DF4" w14:textId="77777777" w:rsidR="00F9517B" w:rsidRPr="00526AE0" w:rsidRDefault="00F9517B" w:rsidP="00F9517B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9038685" w14:textId="77777777" w:rsidR="00F9517B" w:rsidRPr="00526AE0" w:rsidRDefault="00F9517B" w:rsidP="00F9517B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674C5DBA" w14:textId="77777777" w:rsidR="00F9517B" w:rsidRPr="00526AE0" w:rsidRDefault="00F9517B" w:rsidP="00F9517B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7B4985C" w14:textId="77777777" w:rsidR="00F9517B" w:rsidRPr="00526AE0" w:rsidRDefault="00F9517B" w:rsidP="00F9517B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664601EC" w14:textId="77777777" w:rsidR="00F9517B" w:rsidRPr="00526AE0" w:rsidRDefault="00F9517B" w:rsidP="00F9517B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394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394"/>
      </w:tblGrid>
      <w:tr w:rsidR="00F9517B" w:rsidRPr="00526AE0" w14:paraId="6F85033F" w14:textId="77777777" w:rsidTr="00F9517B">
        <w:trPr>
          <w:trHeight w:val="1124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C4A85B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17B7AEE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27EE6D" w14:textId="77777777" w:rsidR="00F9517B" w:rsidRPr="003A1B43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BF2B000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5856D920" w14:textId="77777777" w:rsidR="00F9517B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6D47479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F9517B" w:rsidRPr="00526AE0" w14:paraId="2763BFB1" w14:textId="77777777" w:rsidTr="00F9517B">
        <w:trPr>
          <w:trHeight w:val="1179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CDA780E" w14:textId="77777777" w:rsidR="00F9517B" w:rsidRPr="00526AE0" w:rsidRDefault="00F9517B" w:rsidP="005C333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43C87C7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6131BD33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4C343A8C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AB6F1B7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8BDA458" w14:textId="77777777" w:rsidR="00F9517B" w:rsidRDefault="00F9517B" w:rsidP="00F9517B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5E56A2E7" w14:textId="77777777" w:rsidR="00F9517B" w:rsidRPr="007830FE" w:rsidRDefault="00F9517B" w:rsidP="00F9517B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3CB45714" w14:textId="77777777" w:rsidR="00F9517B" w:rsidRPr="00526AE0" w:rsidRDefault="00F9517B" w:rsidP="00F9517B">
      <w:pPr>
        <w:numPr>
          <w:ilvl w:val="0"/>
          <w:numId w:val="15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7D67F7" w14:textId="77777777" w:rsidR="00F9517B" w:rsidRPr="00526AE0" w:rsidRDefault="00F9517B" w:rsidP="00F9517B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7F0A566D" w14:textId="52978F8A" w:rsidR="00F9517B" w:rsidRPr="00526AE0" w:rsidRDefault="00F9517B" w:rsidP="00F9517B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</w:t>
      </w:r>
      <w:r w:rsidR="00DB2950">
        <w:rPr>
          <w:sz w:val="18"/>
          <w:szCs w:val="18"/>
        </w:rPr>
        <w:br/>
      </w:r>
      <w:r w:rsidRPr="00526AE0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AA2A2C9" w14:textId="77777777" w:rsidR="00F9517B" w:rsidRPr="00526AE0" w:rsidRDefault="00F9517B" w:rsidP="00F9517B">
      <w:pPr>
        <w:numPr>
          <w:ilvl w:val="0"/>
          <w:numId w:val="15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4BD75A" w14:textId="77777777" w:rsidR="00F9517B" w:rsidRPr="00526AE0" w:rsidRDefault="00F9517B" w:rsidP="00F9517B">
      <w:pPr>
        <w:numPr>
          <w:ilvl w:val="0"/>
          <w:numId w:val="15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64918BD5" w14:textId="77777777" w:rsidR="00F9517B" w:rsidRDefault="00F9517B" w:rsidP="00F9517B">
      <w:pPr>
        <w:numPr>
          <w:ilvl w:val="0"/>
          <w:numId w:val="15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3EAE590C" w14:textId="77777777" w:rsidR="00F9517B" w:rsidRDefault="00F9517B" w:rsidP="00F9517B">
      <w:pPr>
        <w:numPr>
          <w:ilvl w:val="0"/>
          <w:numId w:val="15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19B0610" w14:textId="1E7233E4" w:rsidR="00F9517B" w:rsidRPr="00AE4DE6" w:rsidRDefault="00F9517B" w:rsidP="00F9517B">
      <w:pPr>
        <w:numPr>
          <w:ilvl w:val="0"/>
          <w:numId w:val="15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 xml:space="preserve">от 24.07.2007 № 209-ФЗ «О развитии малого и среднего предпринимательства </w:t>
      </w:r>
      <w:r w:rsidR="00DB2950">
        <w:rPr>
          <w:sz w:val="18"/>
          <w:szCs w:val="18"/>
        </w:rPr>
        <w:br/>
      </w:r>
      <w:r w:rsidRPr="00B926DB">
        <w:rPr>
          <w:sz w:val="18"/>
          <w:szCs w:val="18"/>
        </w:rPr>
        <w:t>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>участниками которого могут быть только субъекты малого 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73447272" w14:textId="15913C6F" w:rsidR="00F9517B" w:rsidRPr="00CF0FF3" w:rsidRDefault="00F9517B" w:rsidP="00F9517B">
      <w:pPr>
        <w:numPr>
          <w:ilvl w:val="0"/>
          <w:numId w:val="15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12800994" w14:textId="76324ECA" w:rsidR="00F9517B" w:rsidRPr="00F9517B" w:rsidRDefault="00F9517B" w:rsidP="004B4CE2">
      <w:pPr>
        <w:ind w:left="142" w:hanging="142"/>
        <w:jc w:val="both"/>
        <w:rPr>
          <w:sz w:val="6"/>
          <w:lang w:val="x-none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</w:t>
      </w:r>
      <w:r w:rsidR="00DB29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от 27.07.2006 № 152-ФЗ), подавая Заявку, Заявитель дает согласие на обработку персональных данных, указанных выше </w:t>
      </w:r>
      <w:r w:rsidR="00DB2950">
        <w:rPr>
          <w:sz w:val="18"/>
          <w:szCs w:val="18"/>
        </w:rPr>
        <w:br/>
      </w:r>
      <w:r w:rsidRPr="00490DBC">
        <w:rPr>
          <w:sz w:val="18"/>
          <w:szCs w:val="18"/>
        </w:rPr>
        <w:t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</w:p>
    <w:p w14:paraId="250A6341" w14:textId="61E6052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44" w:name="_Toc478656965"/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5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6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6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117A9244" w14:textId="77777777" w:rsidR="00756331" w:rsidRPr="000A7B84" w:rsidRDefault="00756331" w:rsidP="00756331">
      <w:pPr>
        <w:jc w:val="center"/>
      </w:pPr>
      <w:r w:rsidRPr="000A7B84">
        <w:t>ДОГОВОР</w:t>
      </w:r>
    </w:p>
    <w:p w14:paraId="2649E2CB" w14:textId="77777777" w:rsidR="00756331" w:rsidRPr="000A7B84" w:rsidRDefault="00756331" w:rsidP="00756331">
      <w:pPr>
        <w:jc w:val="center"/>
      </w:pPr>
      <w:r w:rsidRPr="000A7B84">
        <w:t xml:space="preserve">купли-продажи земельного </w:t>
      </w:r>
      <w:proofErr w:type="gramStart"/>
      <w:r w:rsidRPr="000A7B84">
        <w:t>участка  №</w:t>
      </w:r>
      <w:proofErr w:type="gramEnd"/>
    </w:p>
    <w:p w14:paraId="7B8E4009" w14:textId="77777777" w:rsidR="00756331" w:rsidRPr="000A7B84" w:rsidRDefault="00756331" w:rsidP="00756331">
      <w:pPr>
        <w:jc w:val="center"/>
      </w:pPr>
    </w:p>
    <w:p w14:paraId="1B3BA59D" w14:textId="2610C6A7" w:rsidR="00756331" w:rsidRPr="000A7B84" w:rsidRDefault="00756331" w:rsidP="00756331">
      <w:r w:rsidRPr="000A7B84">
        <w:t xml:space="preserve">г. Кашира                                                                                                       </w:t>
      </w:r>
      <w:r w:rsidR="000A7B84">
        <w:t xml:space="preserve">                       </w:t>
      </w:r>
      <w:r w:rsidRPr="000A7B84">
        <w:t xml:space="preserve">       _</w:t>
      </w:r>
      <w:proofErr w:type="gramStart"/>
      <w:r w:rsidRPr="000A7B84">
        <w:t>_._</w:t>
      </w:r>
      <w:proofErr w:type="gramEnd"/>
      <w:r w:rsidRPr="000A7B84">
        <w:t>_.20__</w:t>
      </w:r>
    </w:p>
    <w:p w14:paraId="5A4D33C0" w14:textId="77777777" w:rsidR="00756331" w:rsidRPr="000A7B84" w:rsidRDefault="00756331" w:rsidP="00756331"/>
    <w:p w14:paraId="5EC74409" w14:textId="77777777" w:rsidR="00756331" w:rsidRPr="000A7B84" w:rsidRDefault="00756331" w:rsidP="00756331">
      <w:pPr>
        <w:ind w:firstLine="709"/>
        <w:jc w:val="both"/>
      </w:pPr>
      <w:r w:rsidRPr="000A7B84">
        <w:rPr>
          <w:bCs/>
        </w:rPr>
        <w:t>Комитет по управлению имуществом Администрации городского округа Кашира Московской области</w:t>
      </w:r>
      <w:r w:rsidRPr="000A7B84">
        <w:t xml:space="preserve">, местонахождение: _________________________________________________________, внесенный в Единый государственный реестр юридических лиц ИФНС РФ ________________________________ за основным государственным регистрационным номером ___________________, стоящий на учете с _______________________________________________________ под идентификационным номером налогоплательщика _______________________, в лице _____________________________________, действующей на основании ________________________________, зарегистрированной в реестре _____________________________________________,   именуемый   в   дальнейшем   «Продавец»,   с   одной стороны,  и      , года рождения, место рождения, паспорт выдан      г.,  код  подразделения      ,  проживающий по адресу:     , именуемый в дальнейшем «Покупатель», с другой стороны, на  основании Протокола </w:t>
      </w:r>
      <w:r w:rsidRPr="000A7B84">
        <w:tab/>
        <w:t>от     .    .20__ г., заключили настоящий договор о нижеследующем:</w:t>
      </w:r>
    </w:p>
    <w:p w14:paraId="1D89EDB4" w14:textId="77777777" w:rsidR="00756331" w:rsidRPr="000A7B84" w:rsidRDefault="00756331" w:rsidP="00756331">
      <w:pPr>
        <w:jc w:val="center"/>
        <w:rPr>
          <w:b/>
        </w:rPr>
      </w:pPr>
      <w:r w:rsidRPr="000A7B84">
        <w:rPr>
          <w:b/>
        </w:rPr>
        <w:t>1. Предмет Договора.</w:t>
      </w:r>
    </w:p>
    <w:p w14:paraId="4F70E376" w14:textId="77777777" w:rsidR="00756331" w:rsidRPr="000A7B84" w:rsidRDefault="00756331" w:rsidP="00756331">
      <w:pPr>
        <w:ind w:firstLine="709"/>
        <w:jc w:val="both"/>
      </w:pPr>
      <w:r w:rsidRPr="000A7B84">
        <w:t>1.1.</w:t>
      </w:r>
      <w:r w:rsidRPr="000A7B84">
        <w:tab/>
        <w:t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 ____________</w:t>
      </w:r>
      <w:r w:rsidRPr="000A7B84">
        <w:br/>
        <w:t>____________________________________________________________________________________.</w:t>
      </w:r>
    </w:p>
    <w:p w14:paraId="14BC30FE" w14:textId="2504CE5E" w:rsidR="00756331" w:rsidRPr="000A7B84" w:rsidRDefault="00756331" w:rsidP="00756331">
      <w:pPr>
        <w:ind w:firstLine="709"/>
        <w:jc w:val="both"/>
      </w:pPr>
      <w:r w:rsidRPr="000A7B84">
        <w:t>1.</w:t>
      </w:r>
      <w:r w:rsidR="000A7B84" w:rsidRPr="000A7B84">
        <w:t>2</w:t>
      </w:r>
      <w:r w:rsidRPr="000A7B84">
        <w:t>.</w:t>
      </w:r>
      <w:r w:rsidRPr="000A7B84">
        <w:tab/>
        <w:t>На Земельном участке отсутствуют объекты недвижимого имущества.</w:t>
      </w:r>
    </w:p>
    <w:p w14:paraId="12B04908" w14:textId="77777777" w:rsidR="00756331" w:rsidRPr="000A7B84" w:rsidRDefault="00756331" w:rsidP="00756331">
      <w:pPr>
        <w:jc w:val="both"/>
      </w:pPr>
    </w:p>
    <w:p w14:paraId="0FEE79B2" w14:textId="77777777" w:rsidR="00756331" w:rsidRPr="000A7B84" w:rsidRDefault="00756331" w:rsidP="00756331">
      <w:pPr>
        <w:ind w:firstLine="709"/>
        <w:jc w:val="center"/>
        <w:rPr>
          <w:b/>
        </w:rPr>
      </w:pPr>
    </w:p>
    <w:p w14:paraId="4ABF6792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2. Сумма договора и порядок проведения расчетов</w:t>
      </w:r>
    </w:p>
    <w:p w14:paraId="2BF537F0" w14:textId="77777777" w:rsidR="00756331" w:rsidRPr="000A7B84" w:rsidRDefault="00756331" w:rsidP="00756331">
      <w:pPr>
        <w:ind w:firstLine="709"/>
        <w:jc w:val="both"/>
      </w:pPr>
      <w:r w:rsidRPr="000A7B84">
        <w:t>2.1.</w:t>
      </w:r>
      <w:r w:rsidRPr="000A7B84">
        <w:tab/>
        <w:t>Стоимость Участка установлена в соответствии с протоколом №    от  20___    г. по продаже земельного участка ____________________________________________________________, составляет _________________________________________________________________________ .</w:t>
      </w:r>
    </w:p>
    <w:p w14:paraId="796FBB3D" w14:textId="77777777" w:rsidR="00756331" w:rsidRPr="000A7B84" w:rsidRDefault="00756331" w:rsidP="00756331">
      <w:pPr>
        <w:ind w:firstLine="709"/>
        <w:jc w:val="both"/>
      </w:pPr>
      <w:r w:rsidRPr="000A7B84">
        <w:t>Внесённый задаток в размере _____________________________________________________ засчитывается в счёт оплаты за Участок.</w:t>
      </w:r>
    </w:p>
    <w:p w14:paraId="4E6F172F" w14:textId="77777777" w:rsidR="00756331" w:rsidRPr="000A7B84" w:rsidRDefault="00756331" w:rsidP="00756331">
      <w:pPr>
        <w:ind w:firstLine="709"/>
        <w:jc w:val="both"/>
      </w:pPr>
      <w:r w:rsidRPr="000A7B84">
        <w:t>2.2.</w:t>
      </w:r>
      <w:r w:rsidRPr="000A7B84">
        <w:tab/>
        <w:t>Оплата Участка осуществляется путем перечисления денежных средств в размере, указанном в пункте 2.1 настоящего Договора, по следующим реквизитам:</w:t>
      </w:r>
    </w:p>
    <w:p w14:paraId="16D94204" w14:textId="77777777" w:rsidR="00756331" w:rsidRPr="000A7B84" w:rsidRDefault="00756331" w:rsidP="00756331">
      <w:pPr>
        <w:ind w:firstLine="709"/>
        <w:jc w:val="both"/>
      </w:pPr>
      <w:r w:rsidRPr="000A7B84">
        <w:t>Банковские реквизиты:</w:t>
      </w:r>
    </w:p>
    <w:p w14:paraId="27C6420F" w14:textId="77777777" w:rsidR="00756331" w:rsidRPr="000A7B84" w:rsidRDefault="00756331" w:rsidP="00756331">
      <w:pPr>
        <w:ind w:firstLine="709"/>
        <w:jc w:val="both"/>
      </w:pPr>
      <w:r w:rsidRPr="000A7B84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.</w:t>
      </w:r>
    </w:p>
    <w:p w14:paraId="7BE11289" w14:textId="77777777" w:rsidR="00756331" w:rsidRPr="000A7B84" w:rsidRDefault="00756331" w:rsidP="00756331">
      <w:pPr>
        <w:ind w:firstLine="709"/>
        <w:jc w:val="both"/>
      </w:pPr>
      <w:r w:rsidRPr="000A7B84">
        <w:t>Датой оплаты Участка считается дата списания денежных средств со счета плательщика (внесения наличных средств через банк) для зачисления средств на счет, указанный в п.2.2 настоящего Договора.</w:t>
      </w:r>
    </w:p>
    <w:p w14:paraId="049110DA" w14:textId="77777777" w:rsidR="00756331" w:rsidRPr="000A7B84" w:rsidRDefault="00756331" w:rsidP="00756331">
      <w:pPr>
        <w:ind w:firstLine="709"/>
        <w:jc w:val="both"/>
      </w:pPr>
      <w:r w:rsidRPr="000A7B84">
        <w:t>2.3.</w:t>
      </w:r>
      <w:r w:rsidRPr="000A7B84">
        <w:tab/>
        <w:t>Оплата производится в полном объеме не позднее 60 (шестидесяти) календарных дней со дня подписания Договора.</w:t>
      </w:r>
    </w:p>
    <w:p w14:paraId="4C403111" w14:textId="77777777" w:rsidR="00756331" w:rsidRPr="000A7B84" w:rsidRDefault="00756331" w:rsidP="00756331">
      <w:pPr>
        <w:ind w:firstLine="709"/>
        <w:jc w:val="both"/>
      </w:pPr>
    </w:p>
    <w:p w14:paraId="55A74A04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3.</w:t>
      </w:r>
      <w:r w:rsidRPr="000A7B84">
        <w:rPr>
          <w:b/>
        </w:rPr>
        <w:tab/>
        <w:t>Передача участка и переход права собственности на Участок</w:t>
      </w:r>
    </w:p>
    <w:p w14:paraId="0DCF6A6D" w14:textId="77777777" w:rsidR="00756331" w:rsidRPr="000A7B84" w:rsidRDefault="00756331" w:rsidP="00756331">
      <w:pPr>
        <w:ind w:firstLine="709"/>
        <w:jc w:val="both"/>
      </w:pPr>
      <w:r w:rsidRPr="000A7B84">
        <w:t>3.1.</w:t>
      </w:r>
      <w:r w:rsidRPr="000A7B84">
        <w:tab/>
        <w:t>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69328B72" w14:textId="77777777" w:rsidR="00756331" w:rsidRPr="000A7B84" w:rsidRDefault="00756331" w:rsidP="00756331">
      <w:pPr>
        <w:ind w:firstLine="709"/>
        <w:jc w:val="both"/>
      </w:pPr>
      <w:r w:rsidRPr="000A7B84">
        <w:t>3.2.</w:t>
      </w:r>
      <w:r w:rsidRPr="000A7B84">
        <w:tab/>
        <w:t>Участок считается переданным Продавцом и принятым Покупателем с даты подписания акта приема- передачи (при его отсутствии – по Договору).</w:t>
      </w:r>
    </w:p>
    <w:p w14:paraId="531C88ED" w14:textId="77777777" w:rsidR="00756331" w:rsidRPr="000A7B84" w:rsidRDefault="00756331" w:rsidP="00756331">
      <w:pPr>
        <w:ind w:firstLine="709"/>
        <w:jc w:val="both"/>
      </w:pPr>
    </w:p>
    <w:p w14:paraId="08BDD740" w14:textId="446DA339" w:rsidR="00756331" w:rsidRPr="000A7B84" w:rsidRDefault="00756331" w:rsidP="00756331">
      <w:pPr>
        <w:ind w:firstLine="709"/>
        <w:jc w:val="both"/>
      </w:pPr>
    </w:p>
    <w:p w14:paraId="3D1B8897" w14:textId="77777777" w:rsidR="000A7B84" w:rsidRPr="000A7B84" w:rsidRDefault="000A7B84" w:rsidP="00756331">
      <w:pPr>
        <w:ind w:firstLine="709"/>
        <w:jc w:val="both"/>
      </w:pPr>
    </w:p>
    <w:p w14:paraId="75F75BFB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lastRenderedPageBreak/>
        <w:t>4.</w:t>
      </w:r>
      <w:r w:rsidRPr="000A7B84">
        <w:rPr>
          <w:b/>
        </w:rPr>
        <w:tab/>
        <w:t>Обязанности сторон</w:t>
      </w:r>
    </w:p>
    <w:p w14:paraId="2D90B30E" w14:textId="77777777" w:rsidR="00756331" w:rsidRPr="000A7B84" w:rsidRDefault="00756331" w:rsidP="00756331">
      <w:pPr>
        <w:ind w:firstLine="709"/>
        <w:jc w:val="both"/>
      </w:pPr>
      <w:r w:rsidRPr="000A7B84">
        <w:t>4.1.</w:t>
      </w:r>
      <w:r w:rsidRPr="000A7B84">
        <w:tab/>
        <w:t>Покупатель обязуется:</w:t>
      </w:r>
    </w:p>
    <w:p w14:paraId="2331F821" w14:textId="77777777" w:rsidR="00756331" w:rsidRPr="000A7B84" w:rsidRDefault="00756331" w:rsidP="00756331">
      <w:pPr>
        <w:ind w:firstLine="709"/>
        <w:jc w:val="both"/>
      </w:pPr>
      <w:r w:rsidRPr="000A7B84">
        <w:t>4.1.1.</w:t>
      </w:r>
      <w:r w:rsidRPr="000A7B84">
        <w:tab/>
        <w:t>Полностью оплатить цену Участка, в размере, порядке и сроки, установленные разделом 2 настоящего Договора.</w:t>
      </w:r>
    </w:p>
    <w:p w14:paraId="4F08CDDF" w14:textId="77777777" w:rsidR="00756331" w:rsidRPr="000A7B84" w:rsidRDefault="00756331" w:rsidP="00756331">
      <w:pPr>
        <w:ind w:firstLine="709"/>
        <w:jc w:val="both"/>
      </w:pPr>
      <w:r w:rsidRPr="000A7B84">
        <w:t>4.1.2.</w:t>
      </w:r>
      <w:r w:rsidRPr="000A7B84">
        <w:tab/>
        <w:t>Письменно своевременно уведомлять Продавца об изменении своих почтовых и банковских реквизитов, а также о смене руководителя организации.</w:t>
      </w:r>
    </w:p>
    <w:p w14:paraId="1FCED395" w14:textId="77777777" w:rsidR="00756331" w:rsidRPr="000A7B84" w:rsidRDefault="00756331" w:rsidP="00756331">
      <w:pPr>
        <w:ind w:firstLine="709"/>
        <w:jc w:val="both"/>
      </w:pPr>
      <w:r w:rsidRPr="000A7B84">
        <w:t>4.1.3.</w:t>
      </w:r>
      <w:r w:rsidRPr="000A7B84">
        <w:tab/>
        <w:t>В течение 7 (семи) календарных дней после полной оплаты стоимости Участка представить Продавцу документы, подтверждающие оплату (далее - документы): заверенную печатью банка Покупателя копию соответствующего платежного поручения.</w:t>
      </w:r>
    </w:p>
    <w:p w14:paraId="5C97C05C" w14:textId="77777777" w:rsidR="00756331" w:rsidRPr="000A7B84" w:rsidRDefault="00756331" w:rsidP="00756331">
      <w:pPr>
        <w:ind w:firstLine="709"/>
        <w:jc w:val="both"/>
      </w:pPr>
      <w:r w:rsidRPr="000A7B84">
        <w:t>4.1.4.</w:t>
      </w:r>
      <w:r w:rsidRPr="000A7B84">
        <w:tab/>
        <w:t>В течение 14 (четырнадцати) календарных дней после получения от Продавца документов, перечисленных в п.4.2.1 Договора, направить их в орган, осуществляющий государственную регистрацию прав на недвижимое имущество и сделок с ним.</w:t>
      </w:r>
    </w:p>
    <w:p w14:paraId="44BB8355" w14:textId="6453DC40" w:rsidR="00756331" w:rsidRPr="000A7B84" w:rsidRDefault="00756331" w:rsidP="00756331">
      <w:pPr>
        <w:ind w:firstLine="709"/>
        <w:jc w:val="both"/>
      </w:pPr>
      <w:r w:rsidRPr="000A7B84">
        <w:t>4.1.5.</w:t>
      </w:r>
      <w:r w:rsidRPr="000A7B84">
        <w:tab/>
        <w:t>В течение 7 (семи) календарных дней с даты получения свидетельства о регистрации права собственности Покупателя на Участок направить Продавцу копию указанного свидетельства.</w:t>
      </w:r>
    </w:p>
    <w:p w14:paraId="00356376" w14:textId="44EBB0A0" w:rsidR="000A7B84" w:rsidRPr="000A7B84" w:rsidRDefault="000A7B84" w:rsidP="00756331">
      <w:pPr>
        <w:ind w:firstLine="709"/>
        <w:jc w:val="both"/>
      </w:pPr>
      <w:r w:rsidRPr="000A7B84">
        <w:t>4.1.6. Согласовать размещение объекта капитального строительства в соответствии с действующим законодательством.</w:t>
      </w:r>
    </w:p>
    <w:p w14:paraId="68AA1BA8" w14:textId="77777777" w:rsidR="00756331" w:rsidRPr="000A7B84" w:rsidRDefault="00756331" w:rsidP="00756331">
      <w:pPr>
        <w:ind w:firstLine="709"/>
        <w:jc w:val="both"/>
      </w:pPr>
      <w:r w:rsidRPr="000A7B84">
        <w:t>4.2.</w:t>
      </w:r>
      <w:r w:rsidRPr="000A7B84">
        <w:tab/>
        <w:t>Продавец обязуется:</w:t>
      </w:r>
    </w:p>
    <w:p w14:paraId="60F3FCAE" w14:textId="77777777" w:rsidR="00756331" w:rsidRPr="000A7B84" w:rsidRDefault="00756331" w:rsidP="00756331">
      <w:pPr>
        <w:ind w:firstLine="709"/>
        <w:jc w:val="both"/>
      </w:pPr>
      <w:r w:rsidRPr="000A7B84">
        <w:t>4.2.1.</w:t>
      </w:r>
      <w:r w:rsidRPr="000A7B84">
        <w:tab/>
        <w:t>В течение 7 (семи) календарных дней со дня получения документов, перечисленных в п.4.1.3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0B319AB2" w14:textId="77777777" w:rsidR="00756331" w:rsidRPr="000A7B84" w:rsidRDefault="00756331" w:rsidP="00756331">
      <w:pPr>
        <w:ind w:firstLine="709"/>
        <w:jc w:val="both"/>
      </w:pPr>
      <w:r w:rsidRPr="000A7B84">
        <w:t>4.2.2.</w:t>
      </w:r>
      <w:r w:rsidRPr="000A7B84">
        <w:tab/>
        <w:t>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09085F55" w14:textId="77777777" w:rsidR="00756331" w:rsidRPr="000A7B84" w:rsidRDefault="00756331" w:rsidP="00756331">
      <w:pPr>
        <w:ind w:firstLine="709"/>
        <w:jc w:val="both"/>
      </w:pPr>
      <w:r w:rsidRPr="000A7B84">
        <w:t>4.3.</w:t>
      </w:r>
      <w:r w:rsidRPr="000A7B84">
        <w:tab/>
        <w:t>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213DE9FE" w14:textId="77777777" w:rsidR="00756331" w:rsidRPr="000A7B84" w:rsidRDefault="00756331" w:rsidP="00756331">
      <w:pPr>
        <w:ind w:firstLine="709"/>
        <w:jc w:val="center"/>
      </w:pPr>
    </w:p>
    <w:p w14:paraId="5F466BE5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5.</w:t>
      </w:r>
      <w:r w:rsidRPr="000A7B84">
        <w:rPr>
          <w:b/>
        </w:rPr>
        <w:tab/>
        <w:t>Ответственность сторон</w:t>
      </w:r>
    </w:p>
    <w:p w14:paraId="2BA619FE" w14:textId="77777777" w:rsidR="00756331" w:rsidRPr="000A7B84" w:rsidRDefault="00756331" w:rsidP="00756331">
      <w:pPr>
        <w:ind w:firstLine="709"/>
        <w:jc w:val="both"/>
      </w:pPr>
      <w:r w:rsidRPr="000A7B84">
        <w:t>5.1.</w:t>
      </w:r>
      <w:r w:rsidRPr="000A7B84">
        <w:tab/>
        <w:t>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E3FEB09" w14:textId="77777777" w:rsidR="00756331" w:rsidRPr="000A7B84" w:rsidRDefault="00756331" w:rsidP="00756331">
      <w:pPr>
        <w:ind w:firstLine="709"/>
        <w:jc w:val="both"/>
      </w:pPr>
      <w:r w:rsidRPr="000A7B84">
        <w:t>5.2.</w:t>
      </w:r>
      <w:r w:rsidRPr="000A7B84">
        <w:tab/>
        <w:t>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15286FDF" w14:textId="77777777" w:rsidR="00756331" w:rsidRPr="000A7B84" w:rsidRDefault="00756331" w:rsidP="00756331">
      <w:pPr>
        <w:ind w:firstLine="709"/>
        <w:jc w:val="both"/>
      </w:pPr>
      <w:r w:rsidRPr="000A7B84">
        <w:t>5.3.</w:t>
      </w:r>
      <w:r w:rsidRPr="000A7B84">
        <w:tab/>
        <w:t>Уплата неустойки не освобождает Покупателя от исполнения обязательств по настоящему Договору.</w:t>
      </w:r>
    </w:p>
    <w:p w14:paraId="4B5868F2" w14:textId="4CE55237" w:rsidR="00756331" w:rsidRPr="000A7B84" w:rsidRDefault="00756331" w:rsidP="00756331">
      <w:pPr>
        <w:ind w:firstLine="709"/>
        <w:jc w:val="both"/>
      </w:pPr>
      <w:r w:rsidRPr="000A7B84">
        <w:t>5.4.</w:t>
      </w:r>
      <w:r w:rsidRPr="000A7B84">
        <w:tab/>
        <w:t xml:space="preserve">Расторжение настоящего Договора не освобождает Покупателя от уплаты </w:t>
      </w:r>
      <w:r w:rsidR="000A7B84" w:rsidRPr="000A7B84">
        <w:t>неустойки в случае, если</w:t>
      </w:r>
      <w:r w:rsidRPr="000A7B84">
        <w:t xml:space="preserve"> расторжение произведено вследствие нарушения Покупателем своих обязанностей по настоящему Договору.</w:t>
      </w:r>
    </w:p>
    <w:p w14:paraId="19BEE8D4" w14:textId="77777777" w:rsidR="00756331" w:rsidRPr="000A7B84" w:rsidRDefault="00756331" w:rsidP="00756331">
      <w:pPr>
        <w:ind w:firstLine="709"/>
        <w:jc w:val="center"/>
      </w:pPr>
    </w:p>
    <w:p w14:paraId="4BF6C97B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6. Рассмотрение споров</w:t>
      </w:r>
    </w:p>
    <w:p w14:paraId="559C63ED" w14:textId="77777777" w:rsidR="00756331" w:rsidRPr="000A7B84" w:rsidRDefault="00756331" w:rsidP="00756331">
      <w:pPr>
        <w:ind w:firstLine="709"/>
        <w:jc w:val="both"/>
      </w:pPr>
      <w:r w:rsidRPr="000A7B84">
        <w:t>6.1.</w:t>
      </w:r>
      <w:r w:rsidRPr="000A7B84">
        <w:tab/>
        <w:t>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6BB258AE" w14:textId="77777777" w:rsidR="00756331" w:rsidRPr="000A7B84" w:rsidRDefault="00756331" w:rsidP="00756331">
      <w:pPr>
        <w:ind w:firstLine="709"/>
        <w:jc w:val="both"/>
      </w:pPr>
      <w:r w:rsidRPr="000A7B84">
        <w:t>6.2.</w:t>
      </w:r>
      <w:r w:rsidRPr="000A7B84">
        <w:tab/>
        <w:t>Настоящий Договор может быть расторгнут в форме, установленной законом, по требованию одной   из Сторон, в том числе в связи с неоплатой или неполной оплатой Покупателем цены Участка.</w:t>
      </w:r>
    </w:p>
    <w:p w14:paraId="34010665" w14:textId="70219816" w:rsidR="00756331" w:rsidRPr="000A7B84" w:rsidRDefault="00756331" w:rsidP="00756331">
      <w:pPr>
        <w:ind w:firstLine="709"/>
        <w:jc w:val="both"/>
      </w:pPr>
      <w:r w:rsidRPr="000A7B84">
        <w:t>6.3.</w:t>
      </w:r>
      <w:r w:rsidRPr="000A7B84">
        <w:tab/>
        <w:t>Все споры между Сторонами, возникающие по настоящему Договору, разрешаются в соответствии    с законодательством Российской Федерации.</w:t>
      </w:r>
    </w:p>
    <w:p w14:paraId="265F1BD9" w14:textId="77777777" w:rsidR="00756331" w:rsidRPr="000A7B84" w:rsidRDefault="00756331" w:rsidP="00756331">
      <w:pPr>
        <w:ind w:firstLine="709"/>
        <w:jc w:val="center"/>
      </w:pPr>
    </w:p>
    <w:p w14:paraId="29BC0E6D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7.</w:t>
      </w:r>
      <w:r w:rsidRPr="000A7B84">
        <w:rPr>
          <w:b/>
        </w:rPr>
        <w:tab/>
        <w:t>Обременения Участка</w:t>
      </w:r>
    </w:p>
    <w:p w14:paraId="2E824716" w14:textId="20E3C2FE" w:rsidR="00756331" w:rsidRPr="000A7B84" w:rsidRDefault="00756331" w:rsidP="00756331">
      <w:pPr>
        <w:ind w:firstLine="709"/>
        <w:jc w:val="both"/>
      </w:pPr>
      <w:r w:rsidRPr="000A7B84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5CBC4E15" w14:textId="09EB80A2" w:rsidR="000A7B84" w:rsidRPr="000A7B84" w:rsidRDefault="000A7B84" w:rsidP="00756331">
      <w:pPr>
        <w:ind w:firstLine="709"/>
        <w:jc w:val="both"/>
      </w:pPr>
      <w:r w:rsidRPr="000A7B84">
        <w:t xml:space="preserve">7.2. Земельный участок расположен: «Ступино» Полосы воздушных подходов воздушных подходов и зона ограничения строительства по высоте аэродрома: 1200 </w:t>
      </w:r>
      <w:proofErr w:type="spellStart"/>
      <w:r w:rsidRPr="000A7B84">
        <w:t>кв.м</w:t>
      </w:r>
      <w:proofErr w:type="spellEnd"/>
      <w:r w:rsidRPr="000A7B84">
        <w:t>.</w:t>
      </w:r>
    </w:p>
    <w:p w14:paraId="56EDE883" w14:textId="77777777" w:rsidR="00756331" w:rsidRPr="000A7B84" w:rsidRDefault="00756331" w:rsidP="00756331">
      <w:pPr>
        <w:ind w:firstLine="709"/>
        <w:jc w:val="center"/>
      </w:pPr>
    </w:p>
    <w:p w14:paraId="7FFDDB67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8.</w:t>
      </w:r>
      <w:r w:rsidRPr="000A7B84">
        <w:rPr>
          <w:b/>
        </w:rPr>
        <w:tab/>
        <w:t>Особые условия договора</w:t>
      </w:r>
    </w:p>
    <w:p w14:paraId="48D6FB40" w14:textId="77777777" w:rsidR="00756331" w:rsidRPr="000A7B84" w:rsidRDefault="00756331" w:rsidP="00756331">
      <w:pPr>
        <w:ind w:firstLine="709"/>
        <w:jc w:val="both"/>
      </w:pPr>
      <w:r w:rsidRPr="000A7B84">
        <w:t>8.1.</w:t>
      </w:r>
      <w:r w:rsidRPr="000A7B84">
        <w:tab/>
        <w:t>Переход права собственности на Участок по настоящему Договору подлежит обязательной государственной  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7A719166" w14:textId="33782FCA" w:rsidR="00756331" w:rsidRDefault="00756331" w:rsidP="00756331">
      <w:pPr>
        <w:ind w:firstLine="709"/>
        <w:jc w:val="both"/>
      </w:pPr>
      <w:r w:rsidRPr="000A7B84">
        <w:t>8.2.</w:t>
      </w:r>
      <w:r w:rsidRPr="000A7B84">
        <w:tab/>
        <w:t xml:space="preserve">Настоящий договор составлен в 3 (трех) экземплярах, имеющих </w:t>
      </w:r>
      <w:proofErr w:type="gramStart"/>
      <w:r w:rsidRPr="000A7B84">
        <w:t>одинаковую  юридическую</w:t>
      </w:r>
      <w:proofErr w:type="gramEnd"/>
      <w:r w:rsidRPr="000A7B84">
        <w:t xml:space="preserve">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4CE343F" w14:textId="77777777" w:rsidR="000A7B84" w:rsidRPr="000A7B84" w:rsidRDefault="000A7B84" w:rsidP="00756331">
      <w:pPr>
        <w:ind w:firstLine="709"/>
        <w:jc w:val="both"/>
      </w:pPr>
    </w:p>
    <w:p w14:paraId="71E3FD5F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9.</w:t>
      </w:r>
      <w:r w:rsidRPr="000A7B84">
        <w:rPr>
          <w:b/>
        </w:rPr>
        <w:tab/>
        <w:t>Приложения к Договору</w:t>
      </w:r>
    </w:p>
    <w:p w14:paraId="527C2783" w14:textId="77777777" w:rsidR="00756331" w:rsidRPr="000A7B84" w:rsidRDefault="00756331" w:rsidP="00756331">
      <w:pPr>
        <w:ind w:firstLine="709"/>
        <w:jc w:val="center"/>
      </w:pPr>
      <w:r w:rsidRPr="000A7B84">
        <w:t xml:space="preserve">Приложение № 1- копия Протокола от </w:t>
      </w:r>
      <w:r w:rsidRPr="000A7B84">
        <w:tab/>
        <w:t xml:space="preserve">20 </w:t>
      </w:r>
      <w:r w:rsidRPr="000A7B84">
        <w:tab/>
        <w:t xml:space="preserve">г. № </w:t>
      </w:r>
      <w:r w:rsidRPr="000A7B84">
        <w:tab/>
        <w:t xml:space="preserve">. </w:t>
      </w:r>
    </w:p>
    <w:p w14:paraId="0004AC21" w14:textId="77777777" w:rsidR="00756331" w:rsidRPr="000A7B84" w:rsidRDefault="00756331" w:rsidP="00756331">
      <w:pPr>
        <w:ind w:firstLine="709"/>
        <w:jc w:val="center"/>
      </w:pPr>
      <w:r w:rsidRPr="000A7B84">
        <w:t>Приложение №2 – акт приема-передачи земельного участка.</w:t>
      </w:r>
    </w:p>
    <w:p w14:paraId="4E4C11CE" w14:textId="77777777" w:rsidR="00756331" w:rsidRPr="000A7B84" w:rsidRDefault="00756331" w:rsidP="00756331"/>
    <w:p w14:paraId="5753DEEF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10. Реквизиты Сторон</w:t>
      </w:r>
    </w:p>
    <w:tbl>
      <w:tblPr>
        <w:tblStyle w:val="TableNormal"/>
        <w:tblW w:w="9570" w:type="dxa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6"/>
        <w:gridCol w:w="4784"/>
      </w:tblGrid>
      <w:tr w:rsidR="00756331" w:rsidRPr="000A7B84" w14:paraId="3190BFDA" w14:textId="77777777" w:rsidTr="00756331">
        <w:trPr>
          <w:trHeight w:val="886"/>
        </w:trPr>
        <w:tc>
          <w:tcPr>
            <w:tcW w:w="478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79C4905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bCs/>
              </w:rPr>
            </w:pPr>
            <w:proofErr w:type="spellStart"/>
            <w:r w:rsidRPr="000A7B84">
              <w:rPr>
                <w:rFonts w:ascii="Times New Roman" w:hAnsi="Times New Roman"/>
                <w:bCs/>
              </w:rPr>
              <w:t>Продавец</w:t>
            </w:r>
            <w:proofErr w:type="spellEnd"/>
            <w:r w:rsidRPr="000A7B84">
              <w:rPr>
                <w:rFonts w:ascii="Times New Roman" w:hAnsi="Times New Roman"/>
                <w:bCs/>
              </w:rPr>
              <w:t>:</w:t>
            </w:r>
          </w:p>
          <w:p w14:paraId="51AA289F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07E53382" w14:textId="77777777" w:rsidR="00756331" w:rsidRPr="000A7B84" w:rsidRDefault="00756331" w:rsidP="00756331">
            <w:pPr>
              <w:suppressAutoHyphens w:val="0"/>
              <w:spacing w:line="250" w:lineRule="exact"/>
              <w:ind w:left="107"/>
              <w:rPr>
                <w:rFonts w:ascii="Times New Roman" w:hAnsi="Times New Roman"/>
                <w:lang w:eastAsia="ru-RU" w:bidi="ru-RU"/>
              </w:rPr>
            </w:pPr>
            <w:proofErr w:type="spellStart"/>
            <w:r w:rsidRPr="000A7B84">
              <w:rPr>
                <w:rFonts w:ascii="Times New Roman" w:hAnsi="Times New Roman"/>
                <w:lang w:eastAsia="ru-RU" w:bidi="ru-RU"/>
              </w:rPr>
              <w:t>Покупатель</w:t>
            </w:r>
            <w:proofErr w:type="spellEnd"/>
          </w:p>
          <w:p w14:paraId="7EF5AA3C" w14:textId="77777777" w:rsidR="00756331" w:rsidRPr="000A7B84" w:rsidRDefault="00756331" w:rsidP="00756331">
            <w:pPr>
              <w:suppressAutoHyphens w:val="0"/>
              <w:spacing w:line="251" w:lineRule="exact"/>
              <w:ind w:left="107"/>
              <w:rPr>
                <w:rFonts w:ascii="Times New Roman" w:hAnsi="Times New Roman"/>
                <w:lang w:eastAsia="ru-RU" w:bidi="ru-RU"/>
              </w:rPr>
            </w:pPr>
            <w:proofErr w:type="spellStart"/>
            <w:r w:rsidRPr="000A7B84">
              <w:rPr>
                <w:rFonts w:ascii="Times New Roman" w:hAnsi="Times New Roman"/>
                <w:lang w:eastAsia="ru-RU" w:bidi="ru-RU"/>
              </w:rPr>
              <w:t>Адрес</w:t>
            </w:r>
            <w:proofErr w:type="spellEnd"/>
            <w:r w:rsidRPr="000A7B84">
              <w:rPr>
                <w:rFonts w:ascii="Times New Roman" w:hAnsi="Times New Roman"/>
                <w:lang w:eastAsia="ru-RU" w:bidi="ru-RU"/>
              </w:rPr>
              <w:t xml:space="preserve"> </w:t>
            </w:r>
            <w:proofErr w:type="spellStart"/>
            <w:r w:rsidRPr="000A7B84">
              <w:rPr>
                <w:rFonts w:ascii="Times New Roman" w:hAnsi="Times New Roman"/>
                <w:lang w:eastAsia="ru-RU" w:bidi="ru-RU"/>
              </w:rPr>
              <w:t>регистрации</w:t>
            </w:r>
            <w:proofErr w:type="spellEnd"/>
          </w:p>
        </w:tc>
      </w:tr>
      <w:tr w:rsidR="00756331" w:rsidRPr="000A7B84" w14:paraId="03321D8F" w14:textId="77777777" w:rsidTr="00756331">
        <w:trPr>
          <w:trHeight w:val="707"/>
        </w:trPr>
        <w:tc>
          <w:tcPr>
            <w:tcW w:w="478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191CD202" w14:textId="77777777" w:rsidR="00756331" w:rsidRPr="000A7B84" w:rsidRDefault="00756331" w:rsidP="00756331">
            <w:pPr>
              <w:tabs>
                <w:tab w:val="left" w:pos="4102"/>
              </w:tabs>
              <w:adjustRightInd w:val="0"/>
              <w:jc w:val="both"/>
              <w:rPr>
                <w:rFonts w:ascii="Times New Roman" w:hAnsi="Times New Roman"/>
                <w:color w:val="000000"/>
              </w:rPr>
            </w:pPr>
            <w:proofErr w:type="spellStart"/>
            <w:r w:rsidRPr="000A7B84">
              <w:rPr>
                <w:rFonts w:ascii="Times New Roman" w:hAnsi="Times New Roman"/>
                <w:color w:val="000000"/>
              </w:rPr>
              <w:t>Адрес</w:t>
            </w:r>
            <w:proofErr w:type="spellEnd"/>
            <w:r w:rsidRPr="000A7B84">
              <w:rPr>
                <w:rFonts w:ascii="Times New Roman" w:hAnsi="Times New Roman"/>
                <w:color w:val="000000"/>
              </w:rPr>
              <w:t>:</w:t>
            </w:r>
          </w:p>
        </w:tc>
        <w:tc>
          <w:tcPr>
            <w:tcW w:w="47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B158F8" w14:textId="77777777" w:rsidR="00756331" w:rsidRPr="000A7B84" w:rsidRDefault="00756331" w:rsidP="00756331">
            <w:pPr>
              <w:suppressAutoHyphens w:val="0"/>
              <w:spacing w:before="5" w:after="1"/>
              <w:rPr>
                <w:rFonts w:ascii="Times New Roman" w:hAnsi="Times New Roman"/>
                <w:lang w:eastAsia="ru-RU" w:bidi="ru-RU"/>
              </w:rPr>
            </w:pPr>
          </w:p>
          <w:p w14:paraId="0BAEC517" w14:textId="77777777" w:rsidR="00756331" w:rsidRPr="000A7B84" w:rsidRDefault="00756331" w:rsidP="00756331">
            <w:pPr>
              <w:suppressAutoHyphens w:val="0"/>
              <w:spacing w:line="20" w:lineRule="exact"/>
              <w:ind w:left="103"/>
              <w:rPr>
                <w:rFonts w:ascii="Times New Roman" w:hAnsi="Times New Roman"/>
                <w:lang w:eastAsia="ru-RU" w:bidi="ru-RU"/>
              </w:rPr>
            </w:pPr>
            <w:r w:rsidRPr="000A7B84">
              <w:rPr>
                <w:noProof/>
              </w:rPr>
              <mc:AlternateContent>
                <mc:Choice Requires="wpg">
                  <w:drawing>
                    <wp:inline distT="0" distB="0" distL="0" distR="0" wp14:anchorId="252DFE55" wp14:editId="7082C005">
                      <wp:extent cx="2654935" cy="5715"/>
                      <wp:effectExtent l="9525" t="9525" r="12065" b="3810"/>
                      <wp:docPr id="41" name="Группа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54935" cy="5715"/>
                                <a:chOff x="0" y="0"/>
                                <a:chExt cx="4181" cy="9"/>
                              </a:xfrm>
                            </wpg:grpSpPr>
                            <wps:wsp>
                              <wps:cNvPr id="42" name="Line 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4"/>
                                  <a:ext cx="418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0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98FE39" id="Группа 55" o:spid="_x0000_s1026" style="width:209.05pt;height:.45pt;mso-position-horizontal-relative:char;mso-position-vertical-relative:line" coordsize="4181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">
                      <v:line id="Line 3" o:spid="_x0000_s1027" style="position:absolute;visibility:visible;mso-wrap-style:square" from="0,4" to="4181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" strokeweight=".15578mm"/>
                      <w10:anchorlock/>
                    </v:group>
                  </w:pict>
                </mc:Fallback>
              </mc:AlternateContent>
            </w:r>
          </w:p>
          <w:p w14:paraId="4ACBB02A" w14:textId="77777777" w:rsidR="00756331" w:rsidRPr="000A7B84" w:rsidRDefault="00756331" w:rsidP="00756331">
            <w:pPr>
              <w:suppressAutoHyphens w:val="0"/>
              <w:ind w:left="107"/>
              <w:rPr>
                <w:rFonts w:ascii="Times New Roman" w:hAnsi="Times New Roman"/>
                <w:lang w:eastAsia="ru-RU" w:bidi="ru-RU"/>
              </w:rPr>
            </w:pPr>
            <w:proofErr w:type="spellStart"/>
            <w:r w:rsidRPr="000A7B84">
              <w:rPr>
                <w:rFonts w:ascii="Times New Roman" w:hAnsi="Times New Roman"/>
                <w:lang w:eastAsia="ru-RU" w:bidi="ru-RU"/>
              </w:rPr>
              <w:t>Почтовый</w:t>
            </w:r>
            <w:proofErr w:type="spellEnd"/>
            <w:r w:rsidRPr="000A7B84">
              <w:rPr>
                <w:rFonts w:ascii="Times New Roman" w:hAnsi="Times New Roman"/>
                <w:lang w:eastAsia="ru-RU" w:bidi="ru-RU"/>
              </w:rPr>
              <w:t xml:space="preserve"> </w:t>
            </w:r>
            <w:proofErr w:type="spellStart"/>
            <w:r w:rsidRPr="000A7B84">
              <w:rPr>
                <w:rFonts w:ascii="Times New Roman" w:hAnsi="Times New Roman"/>
                <w:lang w:eastAsia="ru-RU" w:bidi="ru-RU"/>
              </w:rPr>
              <w:t>адрес</w:t>
            </w:r>
            <w:proofErr w:type="spellEnd"/>
          </w:p>
        </w:tc>
      </w:tr>
      <w:tr w:rsidR="00756331" w:rsidRPr="000A7B84" w14:paraId="1129B946" w14:textId="77777777" w:rsidTr="00756331">
        <w:trPr>
          <w:trHeight w:val="270"/>
        </w:trPr>
        <w:tc>
          <w:tcPr>
            <w:tcW w:w="478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A4A721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AC6EF7" w14:textId="77777777" w:rsidR="00756331" w:rsidRPr="000A7B84" w:rsidRDefault="00756331" w:rsidP="00756331">
            <w:pPr>
              <w:suppressAutoHyphens w:val="0"/>
              <w:rPr>
                <w:rFonts w:ascii="Times New Roman" w:hAnsi="Times New Roman"/>
                <w:lang w:eastAsia="ru-RU" w:bidi="ru-RU"/>
              </w:rPr>
            </w:pPr>
          </w:p>
        </w:tc>
      </w:tr>
      <w:tr w:rsidR="00756331" w:rsidRPr="000A7B84" w14:paraId="7B0D666B" w14:textId="77777777" w:rsidTr="00756331">
        <w:trPr>
          <w:trHeight w:val="1275"/>
        </w:trPr>
        <w:tc>
          <w:tcPr>
            <w:tcW w:w="47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5671C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  <w:p w14:paraId="324144E3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  <w:proofErr w:type="spellStart"/>
            <w:r w:rsidRPr="000A7B84">
              <w:rPr>
                <w:rFonts w:ascii="Times New Roman" w:hAnsi="Times New Roman"/>
                <w:color w:val="000000"/>
              </w:rPr>
              <w:t>Банковские</w:t>
            </w:r>
            <w:proofErr w:type="spellEnd"/>
            <w:r w:rsidRPr="000A7B84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0A7B84">
              <w:rPr>
                <w:rFonts w:ascii="Times New Roman" w:hAnsi="Times New Roman"/>
                <w:color w:val="000000"/>
              </w:rPr>
              <w:t>реквизиты</w:t>
            </w:r>
            <w:proofErr w:type="spellEnd"/>
            <w:r w:rsidRPr="000A7B84">
              <w:rPr>
                <w:rFonts w:ascii="Times New Roman" w:hAnsi="Times New Roman"/>
                <w:color w:val="000000"/>
              </w:rPr>
              <w:t>:</w:t>
            </w:r>
          </w:p>
          <w:p w14:paraId="0CFC7649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4C527C60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137A4F03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5635DB4A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6B2A7E5F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583EF035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FF0000"/>
              </w:rPr>
            </w:pPr>
          </w:p>
          <w:p w14:paraId="0191F81A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  <w:p w14:paraId="57E79E90" w14:textId="77777777" w:rsidR="00756331" w:rsidRPr="000A7B84" w:rsidRDefault="00756331" w:rsidP="00756331">
            <w:pPr>
              <w:adjustRightInd w:val="0"/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ADF17" w14:textId="77777777" w:rsidR="00756331" w:rsidRPr="000A7B84" w:rsidRDefault="00756331" w:rsidP="00756331">
            <w:pPr>
              <w:suppressAutoHyphens w:val="0"/>
              <w:rPr>
                <w:rFonts w:ascii="Times New Roman" w:hAnsi="Times New Roman"/>
                <w:lang w:eastAsia="ru-RU" w:bidi="ru-RU"/>
              </w:rPr>
            </w:pPr>
          </w:p>
        </w:tc>
      </w:tr>
    </w:tbl>
    <w:p w14:paraId="2DC23BAD" w14:textId="77777777" w:rsidR="000A7B84" w:rsidRDefault="000A7B84" w:rsidP="00756331">
      <w:pPr>
        <w:ind w:firstLine="709"/>
        <w:jc w:val="center"/>
        <w:rPr>
          <w:b/>
        </w:rPr>
      </w:pPr>
    </w:p>
    <w:p w14:paraId="4C1F1AD2" w14:textId="15B722E4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11. Подписи Сторон</w:t>
      </w:r>
    </w:p>
    <w:p w14:paraId="6054BF2E" w14:textId="77777777" w:rsidR="00756331" w:rsidRPr="000A7B84" w:rsidRDefault="00756331" w:rsidP="00756331">
      <w:pPr>
        <w:spacing w:before="5" w:after="120"/>
        <w:rPr>
          <w:b/>
        </w:rPr>
      </w:pPr>
    </w:p>
    <w:p w14:paraId="2E374032" w14:textId="77777777" w:rsidR="00756331" w:rsidRPr="000A7B84" w:rsidRDefault="00756331" w:rsidP="00756331">
      <w:pPr>
        <w:tabs>
          <w:tab w:val="left" w:pos="3661"/>
        </w:tabs>
        <w:spacing w:after="120"/>
      </w:pPr>
      <w:r w:rsidRPr="000A7B84">
        <w:t>Продавец                                                                                        Покупатель</w:t>
      </w:r>
    </w:p>
    <w:p w14:paraId="18A69B01" w14:textId="77777777" w:rsidR="00756331" w:rsidRPr="000A7B84" w:rsidRDefault="00756331" w:rsidP="00756331">
      <w:pPr>
        <w:spacing w:before="1" w:after="120"/>
      </w:pPr>
    </w:p>
    <w:p w14:paraId="4A952ADD" w14:textId="77777777" w:rsidR="00756331" w:rsidRPr="000A7B84" w:rsidRDefault="00756331" w:rsidP="00756331">
      <w:pPr>
        <w:tabs>
          <w:tab w:val="left" w:pos="2255"/>
          <w:tab w:val="left" w:pos="5840"/>
          <w:tab w:val="left" w:pos="8640"/>
        </w:tabs>
        <w:spacing w:before="91" w:after="120"/>
      </w:pPr>
      <w:r w:rsidRPr="000A7B84">
        <w:rPr>
          <w:u w:val="single"/>
        </w:rPr>
        <w:tab/>
      </w:r>
      <w:r w:rsidRPr="000A7B84">
        <w:tab/>
      </w:r>
      <w:r w:rsidRPr="000A7B84">
        <w:rPr>
          <w:u w:val="single"/>
        </w:rPr>
        <w:tab/>
      </w:r>
    </w:p>
    <w:p w14:paraId="579A2E49" w14:textId="77777777" w:rsidR="00756331" w:rsidRPr="000A7B84" w:rsidRDefault="00756331" w:rsidP="00756331">
      <w:pPr>
        <w:ind w:firstLine="709"/>
        <w:jc w:val="center"/>
      </w:pPr>
    </w:p>
    <w:p w14:paraId="50EE83BB" w14:textId="77777777" w:rsidR="00756331" w:rsidRPr="000A7B84" w:rsidRDefault="00756331" w:rsidP="00756331">
      <w:pPr>
        <w:ind w:firstLine="709"/>
        <w:jc w:val="center"/>
      </w:pPr>
    </w:p>
    <w:p w14:paraId="69407546" w14:textId="77777777" w:rsidR="00756331" w:rsidRPr="000A7B84" w:rsidRDefault="00756331" w:rsidP="00756331">
      <w:pPr>
        <w:ind w:firstLine="709"/>
        <w:jc w:val="center"/>
      </w:pPr>
    </w:p>
    <w:p w14:paraId="68DFDE30" w14:textId="77777777" w:rsidR="00756331" w:rsidRPr="000A7B84" w:rsidRDefault="00756331" w:rsidP="00756331">
      <w:pPr>
        <w:ind w:firstLine="709"/>
        <w:jc w:val="center"/>
      </w:pPr>
    </w:p>
    <w:p w14:paraId="6F5BB685" w14:textId="77777777" w:rsidR="00756331" w:rsidRPr="000A7B84" w:rsidRDefault="00756331" w:rsidP="00756331">
      <w:pPr>
        <w:ind w:firstLine="709"/>
        <w:jc w:val="center"/>
      </w:pPr>
    </w:p>
    <w:p w14:paraId="2C75F96A" w14:textId="77777777" w:rsidR="00756331" w:rsidRPr="000A7B84" w:rsidRDefault="00756331" w:rsidP="00756331">
      <w:pPr>
        <w:ind w:firstLine="709"/>
        <w:jc w:val="center"/>
      </w:pPr>
    </w:p>
    <w:p w14:paraId="44EE1CF7" w14:textId="77777777" w:rsidR="00756331" w:rsidRPr="000A7B84" w:rsidRDefault="00756331" w:rsidP="00756331">
      <w:pPr>
        <w:ind w:firstLine="709"/>
        <w:jc w:val="center"/>
      </w:pPr>
    </w:p>
    <w:p w14:paraId="7DDA182D" w14:textId="77777777" w:rsidR="00756331" w:rsidRPr="000A7B84" w:rsidRDefault="00756331" w:rsidP="00756331">
      <w:pPr>
        <w:ind w:firstLine="709"/>
        <w:jc w:val="center"/>
      </w:pPr>
    </w:p>
    <w:p w14:paraId="32DE7E7E" w14:textId="77777777" w:rsidR="00756331" w:rsidRPr="000A7B84" w:rsidRDefault="00756331" w:rsidP="00756331">
      <w:pPr>
        <w:ind w:firstLine="709"/>
        <w:jc w:val="center"/>
      </w:pPr>
    </w:p>
    <w:p w14:paraId="1CA78343" w14:textId="77777777" w:rsidR="00756331" w:rsidRPr="000A7B84" w:rsidRDefault="00756331" w:rsidP="00756331">
      <w:pPr>
        <w:ind w:firstLine="709"/>
        <w:jc w:val="center"/>
      </w:pPr>
    </w:p>
    <w:p w14:paraId="616372DC" w14:textId="77777777" w:rsidR="00756331" w:rsidRPr="000A7B84" w:rsidRDefault="00756331" w:rsidP="00756331">
      <w:pPr>
        <w:ind w:firstLine="709"/>
        <w:jc w:val="center"/>
      </w:pPr>
    </w:p>
    <w:p w14:paraId="3F3A53BD" w14:textId="77777777" w:rsidR="00756331" w:rsidRPr="000A7B84" w:rsidRDefault="00756331" w:rsidP="00756331">
      <w:pPr>
        <w:ind w:firstLine="709"/>
        <w:jc w:val="center"/>
      </w:pPr>
    </w:p>
    <w:p w14:paraId="3BAB5021" w14:textId="77777777" w:rsidR="00756331" w:rsidRPr="000A7B84" w:rsidRDefault="00756331" w:rsidP="00756331"/>
    <w:p w14:paraId="724068CB" w14:textId="77777777" w:rsidR="00756331" w:rsidRPr="000A7B84" w:rsidRDefault="00756331" w:rsidP="00756331">
      <w:pPr>
        <w:ind w:firstLine="709"/>
        <w:jc w:val="center"/>
      </w:pPr>
    </w:p>
    <w:p w14:paraId="38227C9A" w14:textId="77777777" w:rsidR="00756331" w:rsidRPr="000A7B84" w:rsidRDefault="00756331" w:rsidP="00756331">
      <w:pPr>
        <w:ind w:firstLine="709"/>
        <w:jc w:val="right"/>
      </w:pPr>
      <w:r w:rsidRPr="000A7B84">
        <w:t xml:space="preserve">Приложение к договору </w:t>
      </w:r>
    </w:p>
    <w:p w14:paraId="733A08A6" w14:textId="3BAEB354" w:rsidR="00756331" w:rsidRPr="000A7B84" w:rsidRDefault="00756331" w:rsidP="00756331">
      <w:pPr>
        <w:ind w:firstLine="709"/>
        <w:jc w:val="right"/>
      </w:pPr>
      <w:r w:rsidRPr="000A7B84">
        <w:t xml:space="preserve">купли-продажи от ______ № ______ </w:t>
      </w:r>
    </w:p>
    <w:p w14:paraId="146ACEF4" w14:textId="77777777" w:rsidR="00756331" w:rsidRPr="000A7B84" w:rsidRDefault="00756331" w:rsidP="00756331">
      <w:pPr>
        <w:ind w:firstLine="709"/>
        <w:jc w:val="center"/>
      </w:pPr>
    </w:p>
    <w:p w14:paraId="609229DA" w14:textId="77777777" w:rsidR="00756331" w:rsidRPr="000A7B84" w:rsidRDefault="00756331" w:rsidP="00756331">
      <w:pPr>
        <w:ind w:firstLine="709"/>
        <w:jc w:val="center"/>
      </w:pPr>
      <w:r w:rsidRPr="000A7B84">
        <w:t xml:space="preserve">АКТ </w:t>
      </w:r>
    </w:p>
    <w:p w14:paraId="625C6769" w14:textId="77777777" w:rsidR="00756331" w:rsidRPr="000A7B84" w:rsidRDefault="00756331" w:rsidP="00756331">
      <w:pPr>
        <w:ind w:firstLine="709"/>
        <w:jc w:val="center"/>
      </w:pPr>
      <w:r w:rsidRPr="000A7B84">
        <w:t xml:space="preserve">приема-передачи земельного участка, </w:t>
      </w:r>
    </w:p>
    <w:p w14:paraId="0DF81179" w14:textId="77777777" w:rsidR="00756331" w:rsidRPr="000A7B84" w:rsidRDefault="00756331" w:rsidP="00756331">
      <w:pPr>
        <w:ind w:firstLine="709"/>
        <w:jc w:val="center"/>
      </w:pPr>
      <w:r w:rsidRPr="000A7B84">
        <w:t>расположенного по адресу: ________________________________________________</w:t>
      </w:r>
    </w:p>
    <w:p w14:paraId="00C2F8C5" w14:textId="77777777" w:rsidR="00756331" w:rsidRPr="000A7B84" w:rsidRDefault="00756331" w:rsidP="00756331">
      <w:pPr>
        <w:ind w:firstLine="709"/>
        <w:jc w:val="center"/>
      </w:pPr>
    </w:p>
    <w:p w14:paraId="52CE5EAE" w14:textId="77777777" w:rsidR="00756331" w:rsidRPr="000A7B84" w:rsidRDefault="00756331" w:rsidP="00756331">
      <w:pPr>
        <w:ind w:firstLine="709"/>
        <w:jc w:val="both"/>
      </w:pPr>
      <w:r w:rsidRPr="000A7B84">
        <w:rPr>
          <w:bCs/>
        </w:rPr>
        <w:t>Комитет по управлению имуществом Администрации городского округа Кашира Московской области</w:t>
      </w:r>
      <w:r w:rsidRPr="000A7B84">
        <w:t>, местонахождение: _____________________________________, внесенный в Единый государственный реестр юридических лиц ИФНС РФ ________________________________ за основным государственным регистрационным номером ___________________, стоящий на учете с _______________________________________________________ под идентификационным номером налогоплательщика _______________________, в лице _____________________________________, действующей на основании ________________________________, зарегистрированной в реестре _____________________________________________,   именуемый   в   дальнейшем   «Продавец»,   с   одной стороны,  и      , года рождения, место рождения, паспорт выдан      г.,  код  подразделения      ,  проживающий по адресу:     , именуемый в дальнейшем «Покупатель», с другой стороны, составили настоящий акт о нижеследующем.</w:t>
      </w:r>
    </w:p>
    <w:p w14:paraId="52130D22" w14:textId="77777777" w:rsidR="00756331" w:rsidRPr="000A7B84" w:rsidRDefault="00756331" w:rsidP="00756331">
      <w:pPr>
        <w:ind w:firstLine="709"/>
        <w:jc w:val="both"/>
      </w:pPr>
    </w:p>
    <w:p w14:paraId="3FEBA113" w14:textId="77777777" w:rsidR="00756331" w:rsidRPr="000A7B84" w:rsidRDefault="00756331" w:rsidP="00756331">
      <w:pPr>
        <w:ind w:firstLine="709"/>
        <w:jc w:val="both"/>
      </w:pPr>
      <w:r w:rsidRPr="000A7B84">
        <w:t>1.1.</w:t>
      </w:r>
      <w:r w:rsidRPr="000A7B84">
        <w:tab/>
        <w:t>Продавец передает, а Покупатель принимает на основании договора купли-продажи земельного участка от ___г.  № ___ земельный участок  _____________________________________</w:t>
      </w:r>
      <w:r w:rsidRPr="000A7B84">
        <w:br/>
        <w:t>____________________________________________________________________________________.</w:t>
      </w:r>
    </w:p>
    <w:p w14:paraId="4D8F39EE" w14:textId="77777777" w:rsidR="00756331" w:rsidRPr="000A7B84" w:rsidRDefault="00756331" w:rsidP="00756331">
      <w:pPr>
        <w:ind w:firstLine="709"/>
        <w:jc w:val="both"/>
      </w:pPr>
      <w:r w:rsidRPr="000A7B84">
        <w:t>1.2.</w:t>
      </w:r>
      <w:r w:rsidRPr="000A7B84">
        <w:tab/>
      </w:r>
      <w:proofErr w:type="gramStart"/>
      <w:r w:rsidRPr="000A7B84">
        <w:t>Продавец  и</w:t>
      </w:r>
      <w:proofErr w:type="gramEnd"/>
      <w:r w:rsidRPr="000A7B84">
        <w:t xml:space="preserve">  Покупатель  претензий  друг  к  другу  по  вопросу  передачи  данного  участка  не имеют.</w:t>
      </w:r>
    </w:p>
    <w:p w14:paraId="0AAE4C1C" w14:textId="77777777" w:rsidR="00756331" w:rsidRPr="000A7B84" w:rsidRDefault="00756331" w:rsidP="00756331">
      <w:pPr>
        <w:ind w:firstLine="709"/>
        <w:jc w:val="both"/>
      </w:pPr>
      <w:r w:rsidRPr="000A7B84">
        <w:t>1.3.</w:t>
      </w:r>
      <w:r w:rsidRPr="000A7B84">
        <w:tab/>
        <w:t>Участок пригоден для использования под заявленные цели.</w:t>
      </w:r>
    </w:p>
    <w:p w14:paraId="5BAA902F" w14:textId="77777777" w:rsidR="00756331" w:rsidRPr="000A7B84" w:rsidRDefault="00756331" w:rsidP="00756331">
      <w:pPr>
        <w:ind w:firstLine="709"/>
        <w:jc w:val="center"/>
      </w:pPr>
    </w:p>
    <w:p w14:paraId="396A35E3" w14:textId="77777777" w:rsidR="00756331" w:rsidRPr="000A7B84" w:rsidRDefault="00756331" w:rsidP="00756331">
      <w:pPr>
        <w:ind w:firstLine="709"/>
        <w:jc w:val="center"/>
        <w:rPr>
          <w:b/>
        </w:rPr>
      </w:pPr>
      <w:r w:rsidRPr="000A7B84">
        <w:rPr>
          <w:b/>
        </w:rPr>
        <w:t>Подписи сторон</w:t>
      </w:r>
    </w:p>
    <w:p w14:paraId="3AA22500" w14:textId="77777777" w:rsidR="00756331" w:rsidRPr="000A7B84" w:rsidRDefault="00756331" w:rsidP="00756331">
      <w:pPr>
        <w:ind w:firstLine="709"/>
        <w:jc w:val="center"/>
        <w:rPr>
          <w:b/>
        </w:rPr>
      </w:pPr>
    </w:p>
    <w:p w14:paraId="79723B2D" w14:textId="77777777" w:rsidR="00756331" w:rsidRPr="000A7B84" w:rsidRDefault="00756331" w:rsidP="00756331">
      <w:pPr>
        <w:ind w:firstLine="709"/>
        <w:jc w:val="center"/>
        <w:rPr>
          <w:b/>
        </w:rPr>
      </w:pPr>
    </w:p>
    <w:p w14:paraId="2E5526CF" w14:textId="77777777" w:rsidR="00756331" w:rsidRPr="000A7B84" w:rsidRDefault="00756331" w:rsidP="00756331">
      <w:pPr>
        <w:ind w:firstLine="709"/>
      </w:pPr>
      <w:r w:rsidRPr="000A7B84">
        <w:t xml:space="preserve">Участок </w:t>
      </w:r>
      <w:proofErr w:type="gramStart"/>
      <w:r w:rsidRPr="000A7B84">
        <w:t xml:space="preserve">сдал:   </w:t>
      </w:r>
      <w:proofErr w:type="gramEnd"/>
      <w:r w:rsidRPr="000A7B84">
        <w:t xml:space="preserve">                                                                                Участок принял:</w:t>
      </w:r>
    </w:p>
    <w:p w14:paraId="13BE979D" w14:textId="77777777" w:rsidR="00756331" w:rsidRPr="000A7B84" w:rsidRDefault="00756331" w:rsidP="00756331">
      <w:pPr>
        <w:ind w:firstLine="709"/>
        <w:jc w:val="center"/>
      </w:pPr>
    </w:p>
    <w:p w14:paraId="11CB0F4C" w14:textId="77777777" w:rsidR="00756331" w:rsidRPr="000A7B84" w:rsidRDefault="00756331" w:rsidP="00756331">
      <w:pPr>
        <w:ind w:firstLine="709"/>
      </w:pPr>
      <w:r w:rsidRPr="000A7B84">
        <w:t>Продавец __________________                                                         Покупатель_____________</w:t>
      </w:r>
    </w:p>
    <w:p w14:paraId="36167EFF" w14:textId="77777777" w:rsidR="00756331" w:rsidRPr="000A7B84" w:rsidRDefault="00756331" w:rsidP="00756331">
      <w:pPr>
        <w:suppressAutoHyphens w:val="0"/>
        <w:spacing w:line="240" w:lineRule="exact"/>
        <w:jc w:val="right"/>
        <w:rPr>
          <w:lang w:eastAsia="x-none"/>
        </w:rPr>
      </w:pPr>
    </w:p>
    <w:p w14:paraId="1812D2CF" w14:textId="77777777" w:rsidR="00756331" w:rsidRPr="000A7B84" w:rsidRDefault="00756331" w:rsidP="00756331">
      <w:pPr>
        <w:suppressAutoHyphens w:val="0"/>
        <w:spacing w:line="240" w:lineRule="exact"/>
        <w:jc w:val="right"/>
        <w:rPr>
          <w:lang w:eastAsia="x-none"/>
        </w:rPr>
      </w:pPr>
    </w:p>
    <w:p w14:paraId="4B505414" w14:textId="77777777" w:rsidR="00733AA0" w:rsidRPr="000A7B84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Pr="000A7B84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Pr="000A7B84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9"/>
      <w:bookmarkEnd w:id="43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47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304015F7" w:rsidR="009C7794" w:rsidRPr="001B57EE" w:rsidRDefault="009C7794" w:rsidP="009C7794">
      <w:pPr>
        <w:rPr>
          <w:lang w:val="x-none"/>
        </w:rPr>
      </w:pPr>
    </w:p>
    <w:p w14:paraId="7BAD47B1" w14:textId="504081A6" w:rsidR="009C7794" w:rsidRDefault="00957D7D" w:rsidP="009C7794">
      <w:r>
        <w:rPr>
          <w:noProof/>
          <w:lang w:eastAsia="ru-RU"/>
        </w:rPr>
        <w:drawing>
          <wp:inline distT="0" distB="0" distL="0" distR="0" wp14:anchorId="55BA908D" wp14:editId="21331EAC">
            <wp:extent cx="6480810" cy="91649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продаже ЗУ_Страница_0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43CAC" w14:textId="04F3E503" w:rsidR="009C7794" w:rsidRDefault="00957D7D" w:rsidP="009C7794">
      <w:r>
        <w:rPr>
          <w:noProof/>
          <w:lang w:eastAsia="ru-RU"/>
        </w:rPr>
        <w:lastRenderedPageBreak/>
        <w:drawing>
          <wp:inline distT="0" distB="0" distL="0" distR="0" wp14:anchorId="4B8F1591" wp14:editId="5DCAA7A4">
            <wp:extent cx="6480810" cy="916495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продаже ЗУ_Страница_0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7EB055" wp14:editId="428E2202">
            <wp:extent cx="6480810" cy="916495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продаже ЗУ_Страница_0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E8A923" wp14:editId="61BB81FD">
            <wp:extent cx="6480810" cy="916495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продаже ЗУ_Страница_0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B308EB" wp14:editId="7176A9E3">
            <wp:extent cx="6480810" cy="91649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продаже ЗУ_Страница_0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7FF458" wp14:editId="706067A4">
            <wp:extent cx="6480810" cy="91649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продаже ЗУ_Страница_0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897355" wp14:editId="3D74FA49">
            <wp:extent cx="6480810" cy="916495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продаже ЗУ_Страница_0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D322EA" wp14:editId="4BB2982A">
            <wp:extent cx="6480810" cy="916495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продаже ЗУ_Страница_08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7215CB" wp14:editId="1D844E57">
            <wp:extent cx="6480810" cy="916495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продаже ЗУ_Страница_09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6C16B5" wp14:editId="77BE133A">
            <wp:extent cx="6480810" cy="916495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продаже ЗУ_Страница_10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F8A1E9" wp14:editId="51F49E0B">
            <wp:extent cx="6480810" cy="916495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продаже ЗУ_Страница_11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F52DF9" wp14:editId="305FDD25">
            <wp:extent cx="6480810" cy="916495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продаже ЗУ_Страница_12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E90F00" wp14:editId="68B3A36A">
            <wp:extent cx="6480810" cy="916495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АМЯТКА по продаже ЗУ_Страница_13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FABC06" wp14:editId="4E910494">
            <wp:extent cx="6480810" cy="916495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АМЯТКА по продаже ЗУ_Страница_14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03C71" wp14:editId="2C699143">
            <wp:extent cx="6480810" cy="916495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АМЯТКА по продаже ЗУ_Страница_15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56455" wp14:editId="68F6759A">
            <wp:extent cx="6480810" cy="916495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АМЯТКА по продаже ЗУ_Страница_16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0AACDC" wp14:editId="520A92F9">
            <wp:extent cx="6480810" cy="916495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АМЯТКА по продаже ЗУ_Страница_17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D7FA56" wp14:editId="7AB54839">
            <wp:extent cx="6480810" cy="916495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АМЯТКА по продаже ЗУ_Страница_18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D6A47" wp14:editId="17A0B6E2">
            <wp:extent cx="6480810" cy="916495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АМЯТКА по продаже ЗУ_Страница_19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F7B02A" wp14:editId="0B94BF77">
            <wp:extent cx="6480810" cy="916495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АМЯТКА по продаже ЗУ_Страница_20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A55AB7" wp14:editId="6481F705">
            <wp:extent cx="6480810" cy="916495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АМЯТКА по продаже ЗУ_Страница_2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854CF" w14:textId="06137DDB" w:rsidR="009C7794" w:rsidRDefault="009C7794" w:rsidP="009C7794"/>
    <w:p w14:paraId="5320A385" w14:textId="6C7B1B09" w:rsidR="009C7794" w:rsidRDefault="009C7794" w:rsidP="009C7794"/>
    <w:sectPr w:rsidR="009C7794" w:rsidSect="00B04127">
      <w:footerReference w:type="default" r:id="rId69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6FBEEC" w14:textId="77777777" w:rsidR="000A7B84" w:rsidRDefault="000A7B84">
      <w:r>
        <w:separator/>
      </w:r>
    </w:p>
  </w:endnote>
  <w:endnote w:type="continuationSeparator" w:id="0">
    <w:p w14:paraId="02356BB9" w14:textId="77777777" w:rsidR="000A7B84" w:rsidRDefault="000A7B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7535B55D" w:rsidR="000A7B84" w:rsidRDefault="000A7B8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87584">
          <w:rPr>
            <w:noProof/>
            <w:lang w:val="ru-RU"/>
          </w:rPr>
          <w:t>21</w:t>
        </w:r>
        <w:r>
          <w:fldChar w:fldCharType="end"/>
        </w:r>
      </w:p>
    </w:sdtContent>
  </w:sdt>
  <w:p w14:paraId="05037595" w14:textId="06CC6603" w:rsidR="000A7B84" w:rsidRPr="001A6C06" w:rsidRDefault="000A7B8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A820AF" w14:textId="77777777" w:rsidR="000A7B84" w:rsidRDefault="000A7B84">
      <w:r>
        <w:separator/>
      </w:r>
    </w:p>
  </w:footnote>
  <w:footnote w:type="continuationSeparator" w:id="0">
    <w:p w14:paraId="2EC46F8B" w14:textId="77777777" w:rsidR="000A7B84" w:rsidRDefault="000A7B84">
      <w:r>
        <w:continuationSeparator/>
      </w:r>
    </w:p>
  </w:footnote>
  <w:footnote w:id="1">
    <w:p w14:paraId="645222EF" w14:textId="76C1C1C7" w:rsidR="000A7B84" w:rsidRPr="00880C38" w:rsidRDefault="000A7B84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FB66925" w14:textId="77777777" w:rsidR="000A7B84" w:rsidRPr="00C60B69" w:rsidRDefault="000A7B84" w:rsidP="00F9517B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13ECA495" w14:textId="77777777" w:rsidR="000A7B84" w:rsidRPr="00C60B69" w:rsidRDefault="000A7B84" w:rsidP="00F9517B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7872B095" w14:textId="77777777" w:rsidR="000A7B84" w:rsidRPr="00C60B69" w:rsidRDefault="000A7B84" w:rsidP="00F9517B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62ED36C4" w14:textId="34B197BF" w:rsidR="000A7B84" w:rsidRPr="0058502F" w:rsidRDefault="000A7B84" w:rsidP="00F9517B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</w:t>
      </w:r>
      <w:r>
        <w:rPr>
          <w:sz w:val="18"/>
          <w:szCs w:val="18"/>
          <w:lang w:val="ru-RU"/>
        </w:rPr>
        <w:br/>
      </w:r>
      <w:r w:rsidRPr="00C60B69">
        <w:rPr>
          <w:sz w:val="18"/>
          <w:szCs w:val="18"/>
          <w:lang w:val="ru-RU"/>
        </w:rPr>
        <w:t>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14"/>
  </w:num>
  <w:num w:numId="5">
    <w:abstractNumId w:val="24"/>
  </w:num>
  <w:num w:numId="6">
    <w:abstractNumId w:val="26"/>
  </w:num>
  <w:num w:numId="7">
    <w:abstractNumId w:val="18"/>
  </w:num>
  <w:num w:numId="8">
    <w:abstractNumId w:val="16"/>
  </w:num>
  <w:num w:numId="9">
    <w:abstractNumId w:val="11"/>
  </w:num>
  <w:num w:numId="10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MzugdcNr6vfp0odA5B2Ft4JI6FUjUDuFhmZ5+1Sf3Shdmk6BTz3gIPFYuRkQ3NMhd9OyNb/qjUh1haKQ1YGbg==" w:salt="4HpP201TtZpaktYEF+H0Y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B84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1DB6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46F65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331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4B90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table" w:customStyle="1" w:styleId="TableNormal">
    <w:name w:val="Table Normal"/>
    <w:uiPriority w:val="2"/>
    <w:semiHidden/>
    <w:qFormat/>
    <w:rsid w:val="00756331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1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9.png"/><Relationship Id="rId42" Type="http://schemas.openxmlformats.org/officeDocument/2006/relationships/image" Target="media/image30.jpg"/><Relationship Id="rId47" Type="http://schemas.openxmlformats.org/officeDocument/2006/relationships/image" Target="media/image35.jpg"/><Relationship Id="rId63" Type="http://schemas.openxmlformats.org/officeDocument/2006/relationships/image" Target="media/image51.jpg"/><Relationship Id="rId68" Type="http://schemas.openxmlformats.org/officeDocument/2006/relationships/image" Target="media/image56.jpg"/><Relationship Id="rId7" Type="http://schemas.openxmlformats.org/officeDocument/2006/relationships/styles" Target="styl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pn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53" Type="http://schemas.openxmlformats.org/officeDocument/2006/relationships/image" Target="media/image41.jpg"/><Relationship Id="rId58" Type="http://schemas.openxmlformats.org/officeDocument/2006/relationships/image" Target="media/image46.jpg"/><Relationship Id="rId66" Type="http://schemas.openxmlformats.org/officeDocument/2006/relationships/image" Target="media/image54.jpg"/><Relationship Id="rId5" Type="http://schemas.openxmlformats.org/officeDocument/2006/relationships/customXml" Target="../customXml/item5.xml"/><Relationship Id="rId61" Type="http://schemas.openxmlformats.org/officeDocument/2006/relationships/image" Target="media/image49.jpg"/><Relationship Id="rId19" Type="http://schemas.openxmlformats.org/officeDocument/2006/relationships/image" Target="media/image7.jpg"/><Relationship Id="rId14" Type="http://schemas.openxmlformats.org/officeDocument/2006/relationships/image" Target="media/image2.jpg"/><Relationship Id="rId22" Type="http://schemas.openxmlformats.org/officeDocument/2006/relationships/image" Target="media/image10.pn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g"/><Relationship Id="rId48" Type="http://schemas.openxmlformats.org/officeDocument/2006/relationships/image" Target="media/image36.jpg"/><Relationship Id="rId56" Type="http://schemas.openxmlformats.org/officeDocument/2006/relationships/image" Target="media/image44.jpg"/><Relationship Id="rId64" Type="http://schemas.openxmlformats.org/officeDocument/2006/relationships/image" Target="media/image52.jpg"/><Relationship Id="rId69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9.jp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png"/><Relationship Id="rId46" Type="http://schemas.openxmlformats.org/officeDocument/2006/relationships/image" Target="media/image34.jpg"/><Relationship Id="rId59" Type="http://schemas.openxmlformats.org/officeDocument/2006/relationships/image" Target="media/image47.jpg"/><Relationship Id="rId67" Type="http://schemas.openxmlformats.org/officeDocument/2006/relationships/image" Target="media/image55.jpg"/><Relationship Id="rId20" Type="http://schemas.openxmlformats.org/officeDocument/2006/relationships/image" Target="media/image8.jpg"/><Relationship Id="rId41" Type="http://schemas.openxmlformats.org/officeDocument/2006/relationships/image" Target="media/image29.jpg"/><Relationship Id="rId54" Type="http://schemas.openxmlformats.org/officeDocument/2006/relationships/image" Target="media/image42.jpg"/><Relationship Id="rId62" Type="http://schemas.openxmlformats.org/officeDocument/2006/relationships/image" Target="media/image50.jp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jpg"/><Relationship Id="rId36" Type="http://schemas.openxmlformats.org/officeDocument/2006/relationships/image" Target="media/image24.png"/><Relationship Id="rId49" Type="http://schemas.openxmlformats.org/officeDocument/2006/relationships/image" Target="media/image37.jpg"/><Relationship Id="rId57" Type="http://schemas.openxmlformats.org/officeDocument/2006/relationships/image" Target="media/image45.jpg"/><Relationship Id="rId10" Type="http://schemas.openxmlformats.org/officeDocument/2006/relationships/footnotes" Target="footnotes.xml"/><Relationship Id="rId31" Type="http://schemas.openxmlformats.org/officeDocument/2006/relationships/image" Target="media/image19.jpg"/><Relationship Id="rId44" Type="http://schemas.openxmlformats.org/officeDocument/2006/relationships/image" Target="media/image32.jpg"/><Relationship Id="rId52" Type="http://schemas.openxmlformats.org/officeDocument/2006/relationships/image" Target="media/image40.jpg"/><Relationship Id="rId60" Type="http://schemas.openxmlformats.org/officeDocument/2006/relationships/image" Target="media/image48.jpg"/><Relationship Id="rId65" Type="http://schemas.openxmlformats.org/officeDocument/2006/relationships/image" Target="media/image53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1.png"/><Relationship Id="rId18" Type="http://schemas.openxmlformats.org/officeDocument/2006/relationships/image" Target="media/image6.jpg"/><Relationship Id="rId39" Type="http://schemas.openxmlformats.org/officeDocument/2006/relationships/image" Target="media/image27.png"/><Relationship Id="rId34" Type="http://schemas.openxmlformats.org/officeDocument/2006/relationships/image" Target="media/image22.jpg"/><Relationship Id="rId50" Type="http://schemas.openxmlformats.org/officeDocument/2006/relationships/image" Target="media/image38.jpg"/><Relationship Id="rId55" Type="http://schemas.openxmlformats.org/officeDocument/2006/relationships/image" Target="media/image43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E8174127-945C-4B60-94E8-AEB1B2FB63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681</TotalTime>
  <Pages>73</Pages>
  <Words>7461</Words>
  <Characters>42532</Characters>
  <Application>Microsoft Office Word</Application>
  <DocSecurity>8</DocSecurity>
  <Lines>354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49894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Бондаренко Александра Викторовна</cp:lastModifiedBy>
  <cp:revision>127</cp:revision>
  <cp:lastPrinted>2022-01-20T11:38:00Z</cp:lastPrinted>
  <dcterms:created xsi:type="dcterms:W3CDTF">2021-08-02T08:15:00Z</dcterms:created>
  <dcterms:modified xsi:type="dcterms:W3CDTF">2022-01-20T11:45:00Z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