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38072292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B46BC6">
        <w:rPr>
          <w:b/>
          <w:bCs/>
          <w:color w:val="0000FF"/>
          <w:sz w:val="28"/>
          <w:szCs w:val="28"/>
          <w:lang w:eastAsia="ru-RU"/>
        </w:rPr>
        <w:t>КАШ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B46BC6">
        <w:rPr>
          <w:b/>
          <w:bCs/>
          <w:color w:val="0000FF"/>
          <w:sz w:val="28"/>
          <w:szCs w:val="28"/>
          <w:lang w:eastAsia="ru-RU"/>
        </w:rPr>
        <w:t>1853</w:t>
      </w:r>
      <w:permEnd w:id="1699494554"/>
    </w:p>
    <w:p w14:paraId="6CE11F5E" w14:textId="60F70431" w:rsidR="00C36575" w:rsidRPr="003617D3" w:rsidRDefault="00B46BC6" w:rsidP="00B46BC6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2786058"/>
      <w:permStart w:id="691163565" w:edGrp="everyone"/>
      <w:r>
        <w:rPr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</w:t>
      </w:r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1"/>
      <w:r>
        <w:rPr>
          <w:color w:val="0000FF"/>
          <w:sz w:val="28"/>
          <w:szCs w:val="28"/>
        </w:rPr>
        <w:br/>
      </w:r>
      <w:r w:rsidRPr="00B46BC6">
        <w:rPr>
          <w:color w:val="0000FF"/>
          <w:sz w:val="28"/>
          <w:szCs w:val="28"/>
        </w:rPr>
        <w:t>объекты дорожного сервиса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A5CE88B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636D22" w:rsidRPr="00636D22">
        <w:rPr>
          <w:b/>
          <w:bCs/>
          <w:color w:val="0000FF"/>
          <w:sz w:val="28"/>
          <w:szCs w:val="28"/>
          <w:lang w:eastAsia="ru-RU"/>
        </w:rPr>
        <w:t>00300060110488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1D2A704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B46BC6">
        <w:rPr>
          <w:b/>
          <w:bCs/>
          <w:color w:val="0000FF"/>
          <w:sz w:val="28"/>
          <w:szCs w:val="28"/>
          <w:lang w:eastAsia="ru-RU"/>
        </w:rPr>
        <w:t>15.06.2022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5A4CED0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B46BC6" w:rsidRPr="00B46BC6">
        <w:rPr>
          <w:b/>
          <w:bCs/>
          <w:color w:val="0000FF"/>
          <w:sz w:val="28"/>
          <w:szCs w:val="28"/>
          <w:lang w:eastAsia="ru-RU"/>
        </w:rPr>
        <w:t>01.08</w:t>
      </w:r>
      <w:r w:rsidR="00B46BC6">
        <w:rPr>
          <w:b/>
          <w:bCs/>
          <w:color w:val="0000FF"/>
          <w:sz w:val="28"/>
          <w:szCs w:val="28"/>
          <w:lang w:eastAsia="ru-RU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5780F13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B46BC6" w:rsidRPr="00B46BC6">
        <w:rPr>
          <w:b/>
          <w:bCs/>
          <w:color w:val="0000FF"/>
          <w:sz w:val="28"/>
          <w:szCs w:val="28"/>
          <w:lang w:eastAsia="ru-RU"/>
        </w:rPr>
        <w:t>03.08.2022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14AC09B2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3C467405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B46BC6">
        <w:rPr>
          <w:bCs/>
          <w:color w:val="0000FF"/>
          <w:sz w:val="22"/>
          <w:szCs w:val="22"/>
          <w:lang w:eastAsia="ru-RU"/>
        </w:rPr>
        <w:t xml:space="preserve">08.06.2022 </w:t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B46BC6">
        <w:rPr>
          <w:bCs/>
          <w:color w:val="0000FF"/>
          <w:sz w:val="22"/>
          <w:szCs w:val="22"/>
          <w:lang w:eastAsia="ru-RU"/>
        </w:rPr>
        <w:t>88-З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B46BC6"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B46BC6">
        <w:rPr>
          <w:bCs/>
          <w:color w:val="0000FF"/>
          <w:sz w:val="22"/>
          <w:szCs w:val="22"/>
          <w:lang w:eastAsia="ru-RU"/>
        </w:rPr>
        <w:t>52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6680BA2C" w:rsidR="004F5A3B" w:rsidRPr="00475725" w:rsidRDefault="00B46BC6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B46BC6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городского округа Кашира Московской области от </w:t>
      </w:r>
      <w:r>
        <w:rPr>
          <w:bCs/>
          <w:color w:val="0000FF"/>
          <w:sz w:val="22"/>
          <w:szCs w:val="22"/>
          <w:lang w:eastAsia="ru-RU"/>
        </w:rPr>
        <w:t>08</w:t>
      </w:r>
      <w:r w:rsidRPr="00B46BC6">
        <w:rPr>
          <w:bCs/>
          <w:color w:val="0000FF"/>
          <w:sz w:val="22"/>
          <w:szCs w:val="22"/>
          <w:lang w:eastAsia="ru-RU"/>
        </w:rPr>
        <w:t xml:space="preserve">.06.2022 № </w:t>
      </w:r>
      <w:r>
        <w:rPr>
          <w:bCs/>
          <w:color w:val="0000FF"/>
          <w:sz w:val="22"/>
          <w:szCs w:val="22"/>
          <w:lang w:eastAsia="ru-RU"/>
        </w:rPr>
        <w:t>177</w:t>
      </w:r>
      <w:r w:rsidR="00B915A7">
        <w:rPr>
          <w:bCs/>
          <w:color w:val="0000FF"/>
          <w:sz w:val="22"/>
          <w:szCs w:val="22"/>
          <w:lang w:eastAsia="ru-RU"/>
        </w:rPr>
        <w:t>6</w:t>
      </w:r>
      <w:r w:rsidRPr="00B46BC6">
        <w:rPr>
          <w:bCs/>
          <w:color w:val="0000FF"/>
          <w:sz w:val="22"/>
          <w:szCs w:val="22"/>
          <w:lang w:eastAsia="ru-RU"/>
        </w:rPr>
        <w:t xml:space="preserve">-па </w:t>
      </w:r>
      <w:r>
        <w:rPr>
          <w:bCs/>
          <w:color w:val="0000FF"/>
          <w:sz w:val="22"/>
          <w:szCs w:val="22"/>
          <w:lang w:eastAsia="ru-RU"/>
        </w:rPr>
        <w:br/>
      </w:r>
      <w:r w:rsidRPr="00B46BC6">
        <w:rPr>
          <w:bCs/>
          <w:color w:val="0000FF"/>
          <w:sz w:val="22"/>
          <w:szCs w:val="22"/>
          <w:lang w:eastAsia="ru-RU"/>
        </w:rPr>
        <w:t xml:space="preserve">«О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</w:t>
      </w:r>
      <w:r>
        <w:rPr>
          <w:bCs/>
          <w:color w:val="0000FF"/>
          <w:sz w:val="22"/>
          <w:szCs w:val="22"/>
          <w:lang w:eastAsia="ru-RU"/>
        </w:rPr>
        <w:br/>
      </w:r>
      <w:r w:rsidRPr="00B46BC6">
        <w:rPr>
          <w:bCs/>
          <w:color w:val="0000FF"/>
          <w:sz w:val="22"/>
          <w:szCs w:val="22"/>
          <w:lang w:eastAsia="ru-RU"/>
        </w:rPr>
        <w:t>не разграничена»</w:t>
      </w:r>
      <w:r w:rsidR="0027519C"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1CDAA468" w14:textId="1A702CBA" w:rsidR="00B46BC6" w:rsidRDefault="00DC1D6B">
      <w:pPr>
        <w:pStyle w:val="Default"/>
        <w:rPr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46BC6">
        <w:rPr>
          <w:b/>
          <w:bCs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0AE1DF95" w14:textId="77777777" w:rsidR="00B46BC6" w:rsidRDefault="00B46BC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142900, Московская область, г. Кашира, ул. Ленина, д.2 </w:t>
      </w:r>
    </w:p>
    <w:p w14:paraId="164B1AA4" w14:textId="77777777" w:rsidR="00B46BC6" w:rsidRDefault="00B46BC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www.kashira.org </w:t>
      </w:r>
    </w:p>
    <w:p w14:paraId="5A49D24E" w14:textId="77777777" w:rsidR="00B46BC6" w:rsidRDefault="00B46BC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5D15D42C" w14:textId="2A6904DB" w:rsidR="00B46BC6" w:rsidRDefault="00B46BC6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 w14:paraId="19EC16B5" w14:textId="77777777" w:rsidR="00B46BC6" w:rsidRDefault="00B46BC6">
      <w:pPr>
        <w:pStyle w:val="Default"/>
        <w:rPr>
          <w:sz w:val="22"/>
          <w:szCs w:val="22"/>
        </w:rPr>
      </w:pPr>
    </w:p>
    <w:p w14:paraId="29799405" w14:textId="68B6084B" w:rsidR="00B46BC6" w:rsidRDefault="00B46BC6">
      <w:pPr>
        <w:pStyle w:val="Default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>В лице Комитета по управлению имуществом Администрации городского округа Кашира Московской области</w:t>
      </w:r>
    </w:p>
    <w:p w14:paraId="38305D35" w14:textId="77777777" w:rsidR="00B46BC6" w:rsidRDefault="00B46BC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142900, Московская область, г. Кашира, ул. Ленина, д.2 </w:t>
      </w:r>
    </w:p>
    <w:p w14:paraId="3274887B" w14:textId="77777777" w:rsidR="00B46BC6" w:rsidRDefault="00B46BC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www.kashira.org </w:t>
      </w:r>
    </w:p>
    <w:p w14:paraId="3BA4A270" w14:textId="77777777" w:rsidR="00B46BC6" w:rsidRDefault="00B46BC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684EC61B" w14:textId="35F86EAA" w:rsidR="00874481" w:rsidRPr="00B17E9F" w:rsidRDefault="00B46BC6" w:rsidP="00B46BC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(49669) 2-87-77, (49669) 5-32-22.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lastRenderedPageBreak/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8EE1A8B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900E61" w:rsidRPr="00900E61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B46BC6" w:rsidRPr="00B46BC6">
        <w:rPr>
          <w:color w:val="0000FF"/>
          <w:sz w:val="22"/>
          <w:szCs w:val="22"/>
        </w:rPr>
        <w:t>государственная собственность на который не разграничена, расположенного на территории городского округа Кашира Московской области</w:t>
      </w:r>
      <w:r w:rsidR="00900E61" w:rsidRPr="00B46BC6">
        <w:rPr>
          <w:color w:val="0000FF"/>
          <w:sz w:val="22"/>
          <w:szCs w:val="22"/>
        </w:rPr>
        <w:t xml:space="preserve"> </w:t>
      </w:r>
      <w:r w:rsidR="001166DE">
        <w:rPr>
          <w:color w:val="0000FF"/>
          <w:sz w:val="22"/>
          <w:szCs w:val="22"/>
        </w:rPr>
        <w:t>(далее –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117C7E4D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B46BC6" w:rsidRPr="00B46BC6">
        <w:rPr>
          <w:bCs/>
          <w:color w:val="0000FF"/>
          <w:sz w:val="22"/>
          <w:szCs w:val="22"/>
          <w:lang w:eastAsia="ru-RU"/>
        </w:rPr>
        <w:t xml:space="preserve">Московская область, р-н городской округ Кашира, г Кашира, </w:t>
      </w:r>
      <w:proofErr w:type="spellStart"/>
      <w:r w:rsidR="00B46BC6" w:rsidRPr="00B46BC6">
        <w:rPr>
          <w:bCs/>
          <w:color w:val="0000FF"/>
          <w:sz w:val="22"/>
          <w:szCs w:val="22"/>
          <w:lang w:eastAsia="ru-RU"/>
        </w:rPr>
        <w:t>ул</w:t>
      </w:r>
      <w:proofErr w:type="spellEnd"/>
      <w:r w:rsidR="00B46BC6" w:rsidRPr="00B46BC6">
        <w:rPr>
          <w:bCs/>
          <w:color w:val="0000FF"/>
          <w:sz w:val="22"/>
          <w:szCs w:val="22"/>
          <w:lang w:eastAsia="ru-RU"/>
        </w:rPr>
        <w:t xml:space="preserve"> Клубная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81C332F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B46BC6" w:rsidRPr="00B46BC6">
        <w:rPr>
          <w:bCs/>
          <w:color w:val="0000FF"/>
          <w:sz w:val="22"/>
          <w:szCs w:val="22"/>
          <w:lang w:eastAsia="ru-RU"/>
        </w:rPr>
        <w:t>1</w:t>
      </w:r>
      <w:r w:rsidR="00B46BC6">
        <w:rPr>
          <w:bCs/>
          <w:color w:val="0000FF"/>
          <w:sz w:val="22"/>
          <w:szCs w:val="22"/>
          <w:lang w:eastAsia="ru-RU"/>
        </w:rPr>
        <w:t xml:space="preserve"> </w:t>
      </w:r>
      <w:r w:rsidR="00B46BC6" w:rsidRPr="00B46BC6">
        <w:rPr>
          <w:bCs/>
          <w:color w:val="0000FF"/>
          <w:sz w:val="22"/>
          <w:szCs w:val="22"/>
          <w:lang w:eastAsia="ru-RU"/>
        </w:rPr>
        <w:t>100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73677A4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F62CDB" w:rsidRPr="00F62CDB">
        <w:rPr>
          <w:bCs/>
          <w:color w:val="0000FF"/>
          <w:sz w:val="22"/>
          <w:szCs w:val="22"/>
          <w:lang w:eastAsia="ru-RU"/>
        </w:rPr>
        <w:t xml:space="preserve">50:37:0060603:457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bookmarkStart w:id="47" w:name="_Hlk106094182"/>
      <w:r w:rsidR="00F62CDB" w:rsidRPr="00F62CDB">
        <w:rPr>
          <w:bCs/>
          <w:color w:val="0000FF"/>
          <w:sz w:val="22"/>
          <w:szCs w:val="22"/>
          <w:lang w:eastAsia="ru-RU"/>
        </w:rPr>
        <w:t>04.05.2022 № КУВИ-001/2022-67145596</w:t>
      </w:r>
      <w:bookmarkEnd w:id="47"/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A665D5C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F62CDB">
        <w:rPr>
          <w:bCs/>
          <w:color w:val="0000FF"/>
          <w:sz w:val="22"/>
          <w:szCs w:val="22"/>
          <w:lang w:eastAsia="ru-RU"/>
        </w:rPr>
        <w:t>з</w:t>
      </w:r>
      <w:r w:rsidR="00F62CDB" w:rsidRPr="00F62CDB">
        <w:rPr>
          <w:bCs/>
          <w:color w:val="0000FF"/>
          <w:sz w:val="22"/>
          <w:szCs w:val="22"/>
          <w:lang w:eastAsia="ru-RU"/>
        </w:rPr>
        <w:t>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4016EA9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F62CDB" w:rsidRPr="00F62CDB">
        <w:rPr>
          <w:bCs/>
          <w:color w:val="0000FF"/>
          <w:sz w:val="22"/>
          <w:szCs w:val="22"/>
          <w:lang w:eastAsia="ru-RU"/>
        </w:rPr>
        <w:t>объекты дорожного сервиса</w:t>
      </w:r>
      <w:r w:rsidR="00F62CDB" w:rsidRPr="00F62CDB">
        <w:rPr>
          <w:b/>
          <w:bCs/>
          <w:i/>
          <w:color w:val="0000FF"/>
          <w:sz w:val="22"/>
          <w:szCs w:val="22"/>
          <w:lang w:eastAsia="ru-RU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7BF5161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F62CDB" w:rsidRPr="00F62CDB">
        <w:rPr>
          <w:bCs/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F62CDB">
        <w:rPr>
          <w:bCs/>
          <w:color w:val="0000FF"/>
          <w:sz w:val="22"/>
          <w:szCs w:val="22"/>
          <w:lang w:eastAsia="ru-RU"/>
        </w:rPr>
        <w:br/>
      </w:r>
      <w:r w:rsidR="007342C2" w:rsidRPr="00CA0B6F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F62CDB" w:rsidRPr="00F62CDB">
        <w:rPr>
          <w:bCs/>
          <w:color w:val="0000FF"/>
          <w:sz w:val="22"/>
          <w:szCs w:val="22"/>
          <w:lang w:eastAsia="ru-RU"/>
        </w:rPr>
        <w:t xml:space="preserve">04.05.2022 </w:t>
      </w:r>
      <w:r w:rsidR="00F62CDB">
        <w:rPr>
          <w:bCs/>
          <w:color w:val="0000FF"/>
          <w:sz w:val="22"/>
          <w:szCs w:val="22"/>
          <w:lang w:eastAsia="ru-RU"/>
        </w:rPr>
        <w:br/>
      </w:r>
      <w:r w:rsidR="00F62CDB" w:rsidRPr="00F62CDB">
        <w:rPr>
          <w:bCs/>
          <w:color w:val="0000FF"/>
          <w:sz w:val="22"/>
          <w:szCs w:val="22"/>
          <w:lang w:eastAsia="ru-RU"/>
        </w:rPr>
        <w:t>№ КУВИ-001/2022-67145596</w:t>
      </w:r>
      <w:r w:rsidR="00F62CDB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7CD8D74" w14:textId="22E173BA" w:rsidR="00F62CDB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 xml:space="preserve">указаны </w:t>
      </w:r>
      <w:r w:rsidR="00F62CDB">
        <w:rPr>
          <w:color w:val="0000FF"/>
          <w:sz w:val="22"/>
          <w:szCs w:val="22"/>
        </w:rPr>
        <w:t xml:space="preserve">в </w:t>
      </w:r>
      <w:r w:rsidR="00F62CDB" w:rsidRPr="00B46BC6">
        <w:rPr>
          <w:bCs/>
          <w:color w:val="0000FF"/>
          <w:sz w:val="22"/>
          <w:szCs w:val="22"/>
          <w:lang w:eastAsia="ru-RU"/>
        </w:rPr>
        <w:t>постановлени</w:t>
      </w:r>
      <w:r w:rsidR="00F62CDB">
        <w:rPr>
          <w:bCs/>
          <w:color w:val="0000FF"/>
          <w:sz w:val="22"/>
          <w:szCs w:val="22"/>
          <w:lang w:eastAsia="ru-RU"/>
        </w:rPr>
        <w:t>и</w:t>
      </w:r>
      <w:r w:rsidR="00F62CDB" w:rsidRPr="00B46BC6">
        <w:rPr>
          <w:bCs/>
          <w:color w:val="0000FF"/>
          <w:sz w:val="22"/>
          <w:szCs w:val="22"/>
          <w:lang w:eastAsia="ru-RU"/>
        </w:rPr>
        <w:t xml:space="preserve"> Администрации городского округа Кашира Московской области от </w:t>
      </w:r>
      <w:r w:rsidR="00F62CDB">
        <w:rPr>
          <w:bCs/>
          <w:color w:val="0000FF"/>
          <w:sz w:val="22"/>
          <w:szCs w:val="22"/>
          <w:lang w:eastAsia="ru-RU"/>
        </w:rPr>
        <w:t>08</w:t>
      </w:r>
      <w:r w:rsidR="00F62CDB" w:rsidRPr="00B46BC6">
        <w:rPr>
          <w:bCs/>
          <w:color w:val="0000FF"/>
          <w:sz w:val="22"/>
          <w:szCs w:val="22"/>
          <w:lang w:eastAsia="ru-RU"/>
        </w:rPr>
        <w:t xml:space="preserve">.06.2022 № </w:t>
      </w:r>
      <w:r w:rsidR="00F62CDB">
        <w:rPr>
          <w:bCs/>
          <w:color w:val="0000FF"/>
          <w:sz w:val="22"/>
          <w:szCs w:val="22"/>
          <w:lang w:eastAsia="ru-RU"/>
        </w:rPr>
        <w:t>177</w:t>
      </w:r>
      <w:r w:rsidR="00B915A7">
        <w:rPr>
          <w:bCs/>
          <w:color w:val="0000FF"/>
          <w:sz w:val="22"/>
          <w:szCs w:val="22"/>
          <w:lang w:eastAsia="ru-RU"/>
        </w:rPr>
        <w:t>6</w:t>
      </w:r>
      <w:r w:rsidR="00F62CDB" w:rsidRPr="00B46BC6">
        <w:rPr>
          <w:bCs/>
          <w:color w:val="0000FF"/>
          <w:sz w:val="22"/>
          <w:szCs w:val="22"/>
          <w:lang w:eastAsia="ru-RU"/>
        </w:rPr>
        <w:t>-па «О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не разграничена»</w:t>
      </w:r>
      <w:r w:rsidR="00F62CDB" w:rsidRPr="0027519C">
        <w:rPr>
          <w:bCs/>
          <w:color w:val="0000FF"/>
          <w:sz w:val="22"/>
          <w:szCs w:val="22"/>
          <w:lang w:eastAsia="ru-RU"/>
        </w:rPr>
        <w:t xml:space="preserve">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</w:t>
      </w:r>
      <w:r w:rsidR="00F62CDB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 xml:space="preserve">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F62CDB" w:rsidRPr="00F62CDB">
        <w:rPr>
          <w:bCs/>
          <w:color w:val="0000FF"/>
          <w:sz w:val="22"/>
          <w:szCs w:val="22"/>
          <w:lang w:eastAsia="ru-RU"/>
        </w:rPr>
        <w:t>04.05.2022</w:t>
      </w:r>
      <w:r w:rsidR="00F62CDB">
        <w:rPr>
          <w:bCs/>
          <w:color w:val="0000FF"/>
          <w:sz w:val="22"/>
          <w:szCs w:val="22"/>
          <w:lang w:eastAsia="ru-RU"/>
        </w:rPr>
        <w:t xml:space="preserve"> </w:t>
      </w:r>
      <w:r w:rsidR="00F62CDB">
        <w:rPr>
          <w:bCs/>
          <w:color w:val="0000FF"/>
          <w:sz w:val="22"/>
          <w:szCs w:val="22"/>
          <w:lang w:eastAsia="ru-RU"/>
        </w:rPr>
        <w:br/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F62CDB" w:rsidRPr="00F62CDB">
        <w:rPr>
          <w:bCs/>
          <w:color w:val="0000FF"/>
          <w:sz w:val="22"/>
          <w:szCs w:val="22"/>
          <w:lang w:eastAsia="ru-RU"/>
        </w:rPr>
        <w:t xml:space="preserve">ГЗ-РГИС-5758575121 </w:t>
      </w:r>
      <w:r w:rsidR="00A76DEC">
        <w:rPr>
          <w:color w:val="0000FF"/>
          <w:sz w:val="22"/>
          <w:szCs w:val="22"/>
        </w:rPr>
        <w:t>(Приложение 4)</w:t>
      </w:r>
      <w:r w:rsidR="00F62CDB">
        <w:rPr>
          <w:color w:val="0000FF"/>
          <w:sz w:val="22"/>
          <w:szCs w:val="22"/>
        </w:rPr>
        <w:t xml:space="preserve">, письме </w:t>
      </w:r>
      <w:r w:rsidR="00F62CDB" w:rsidRPr="00F62CDB">
        <w:rPr>
          <w:color w:val="0000FF"/>
          <w:sz w:val="22"/>
          <w:szCs w:val="22"/>
        </w:rPr>
        <w:t>Главно</w:t>
      </w:r>
      <w:r w:rsidR="00F62CDB">
        <w:rPr>
          <w:color w:val="0000FF"/>
          <w:sz w:val="22"/>
          <w:szCs w:val="22"/>
        </w:rPr>
        <w:t>го</w:t>
      </w:r>
      <w:r w:rsidR="00F62CDB" w:rsidRPr="00F62CDB">
        <w:rPr>
          <w:color w:val="0000FF"/>
          <w:sz w:val="22"/>
          <w:szCs w:val="22"/>
        </w:rPr>
        <w:t xml:space="preserve"> управлени</w:t>
      </w:r>
      <w:r w:rsidR="00F62CDB">
        <w:rPr>
          <w:color w:val="0000FF"/>
          <w:sz w:val="22"/>
          <w:szCs w:val="22"/>
        </w:rPr>
        <w:t>я</w:t>
      </w:r>
      <w:r w:rsidR="00F62CDB" w:rsidRPr="00F62CDB">
        <w:rPr>
          <w:color w:val="0000FF"/>
          <w:sz w:val="22"/>
          <w:szCs w:val="22"/>
        </w:rPr>
        <w:t xml:space="preserve"> культурного наследия Московской области</w:t>
      </w:r>
      <w:r w:rsidR="00F62CDB">
        <w:rPr>
          <w:color w:val="0000FF"/>
          <w:sz w:val="22"/>
          <w:szCs w:val="22"/>
        </w:rPr>
        <w:t xml:space="preserve"> от 06.06.2022 № 34Исх-3556 (Приложение 4), </w:t>
      </w:r>
      <w:r w:rsidR="00F62CDB" w:rsidRPr="00F62CDB">
        <w:rPr>
          <w:color w:val="0000FF"/>
          <w:sz w:val="22"/>
          <w:szCs w:val="22"/>
        </w:rPr>
        <w:t>письм</w:t>
      </w:r>
      <w:r w:rsidR="00F62CDB">
        <w:rPr>
          <w:color w:val="0000FF"/>
          <w:sz w:val="22"/>
          <w:szCs w:val="22"/>
        </w:rPr>
        <w:t>ах</w:t>
      </w:r>
      <w:r w:rsidR="00F62CDB" w:rsidRPr="00F62CDB">
        <w:rPr>
          <w:color w:val="0000FF"/>
          <w:sz w:val="22"/>
          <w:szCs w:val="22"/>
        </w:rPr>
        <w:t xml:space="preserve"> Администрации городского округа</w:t>
      </w:r>
      <w:r w:rsidR="00F62CDB">
        <w:rPr>
          <w:color w:val="0000FF"/>
          <w:sz w:val="22"/>
          <w:szCs w:val="22"/>
        </w:rPr>
        <w:t xml:space="preserve"> </w:t>
      </w:r>
      <w:r w:rsidR="00F62CDB" w:rsidRPr="00F62CDB">
        <w:rPr>
          <w:color w:val="0000FF"/>
          <w:sz w:val="22"/>
          <w:szCs w:val="22"/>
        </w:rPr>
        <w:t xml:space="preserve">Кашира </w:t>
      </w:r>
      <w:r w:rsidR="00F62CDB" w:rsidRPr="00F62CDB">
        <w:rPr>
          <w:color w:val="0000FF"/>
          <w:sz w:val="22"/>
          <w:szCs w:val="22"/>
        </w:rPr>
        <w:lastRenderedPageBreak/>
        <w:t>Московской области от 0</w:t>
      </w:r>
      <w:r w:rsidR="00F62CDB">
        <w:rPr>
          <w:color w:val="0000FF"/>
          <w:sz w:val="22"/>
          <w:szCs w:val="22"/>
        </w:rPr>
        <w:t>7</w:t>
      </w:r>
      <w:r w:rsidR="00F62CDB" w:rsidRPr="00F62CDB">
        <w:rPr>
          <w:color w:val="0000FF"/>
          <w:sz w:val="22"/>
          <w:szCs w:val="22"/>
        </w:rPr>
        <w:t>.06.2022 № Д-29</w:t>
      </w:r>
      <w:r w:rsidR="00F62CDB">
        <w:rPr>
          <w:color w:val="0000FF"/>
          <w:sz w:val="22"/>
          <w:szCs w:val="22"/>
        </w:rPr>
        <w:t>, от 26.05.2022 № Д-29</w:t>
      </w:r>
      <w:r w:rsidR="00F62CDB" w:rsidRPr="00F62CDB">
        <w:rPr>
          <w:color w:val="0000FF"/>
          <w:sz w:val="22"/>
          <w:szCs w:val="22"/>
        </w:rPr>
        <w:t xml:space="preserve"> (Приложение 4), акте осмотра Земельного участка от </w:t>
      </w:r>
      <w:r w:rsidR="00F62CDB">
        <w:rPr>
          <w:color w:val="0000FF"/>
          <w:sz w:val="22"/>
          <w:szCs w:val="22"/>
        </w:rPr>
        <w:t>24</w:t>
      </w:r>
      <w:r w:rsidR="00F62CDB" w:rsidRPr="00F62CDB">
        <w:rPr>
          <w:color w:val="0000FF"/>
          <w:sz w:val="22"/>
          <w:szCs w:val="22"/>
        </w:rPr>
        <w:t>.05.2022 (Приложение 4), в том числе:</w:t>
      </w:r>
    </w:p>
    <w:p w14:paraId="3096A4F6" w14:textId="7FDD2D5D" w:rsidR="00F62CDB" w:rsidRDefault="00F62CDB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3224B89" w14:textId="42547F4C" w:rsidR="00F62CDB" w:rsidRDefault="00F62CDB" w:rsidP="00F62C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</w:t>
      </w:r>
      <w:r w:rsidRPr="00F62CDB">
        <w:rPr>
          <w:color w:val="0000FF"/>
          <w:sz w:val="22"/>
          <w:szCs w:val="22"/>
        </w:rPr>
        <w:t xml:space="preserve">асположен: </w:t>
      </w:r>
      <w:r>
        <w:rPr>
          <w:color w:val="0000FF"/>
          <w:sz w:val="22"/>
          <w:szCs w:val="22"/>
        </w:rPr>
        <w:t>«</w:t>
      </w:r>
      <w:r w:rsidRPr="00F62CDB">
        <w:rPr>
          <w:color w:val="0000FF"/>
          <w:sz w:val="22"/>
          <w:szCs w:val="22"/>
        </w:rPr>
        <w:t>Ступино</w:t>
      </w:r>
      <w:r>
        <w:rPr>
          <w:color w:val="0000FF"/>
          <w:sz w:val="22"/>
          <w:szCs w:val="22"/>
        </w:rPr>
        <w:t>»</w:t>
      </w:r>
      <w:r w:rsidRPr="00F62CDB">
        <w:rPr>
          <w:color w:val="0000FF"/>
          <w:sz w:val="22"/>
          <w:szCs w:val="22"/>
        </w:rPr>
        <w:t xml:space="preserve"> Полосы воздушных</w:t>
      </w:r>
      <w:r>
        <w:rPr>
          <w:color w:val="0000FF"/>
          <w:sz w:val="22"/>
          <w:szCs w:val="22"/>
        </w:rPr>
        <w:t xml:space="preserve"> </w:t>
      </w:r>
      <w:r w:rsidRPr="00F62CDB">
        <w:rPr>
          <w:color w:val="0000FF"/>
          <w:sz w:val="22"/>
          <w:szCs w:val="22"/>
        </w:rPr>
        <w:t>подходов воздушных подходов и зона</w:t>
      </w:r>
      <w:r>
        <w:rPr>
          <w:color w:val="0000FF"/>
          <w:sz w:val="22"/>
          <w:szCs w:val="22"/>
        </w:rPr>
        <w:t xml:space="preserve"> </w:t>
      </w:r>
      <w:r w:rsidRPr="00F62CDB">
        <w:rPr>
          <w:color w:val="0000FF"/>
          <w:sz w:val="22"/>
          <w:szCs w:val="22"/>
        </w:rPr>
        <w:t>ограничения строительства по высоте</w:t>
      </w:r>
      <w:r>
        <w:rPr>
          <w:color w:val="0000FF"/>
          <w:sz w:val="22"/>
          <w:szCs w:val="22"/>
        </w:rPr>
        <w:t xml:space="preserve"> </w:t>
      </w:r>
      <w:r w:rsidRPr="00F62CDB">
        <w:rPr>
          <w:color w:val="0000FF"/>
          <w:sz w:val="22"/>
          <w:szCs w:val="22"/>
        </w:rPr>
        <w:t>аэродрома: 1</w:t>
      </w:r>
      <w:r>
        <w:rPr>
          <w:color w:val="0000FF"/>
          <w:sz w:val="22"/>
          <w:szCs w:val="22"/>
        </w:rPr>
        <w:t xml:space="preserve"> </w:t>
      </w:r>
      <w:r w:rsidRPr="00F62CDB">
        <w:rPr>
          <w:color w:val="0000FF"/>
          <w:sz w:val="22"/>
          <w:szCs w:val="22"/>
        </w:rPr>
        <w:t xml:space="preserve">100 </w:t>
      </w:r>
      <w:proofErr w:type="spellStart"/>
      <w:proofErr w:type="gramStart"/>
      <w:r w:rsidRPr="00F62CDB">
        <w:rPr>
          <w:color w:val="0000FF"/>
          <w:sz w:val="22"/>
          <w:szCs w:val="22"/>
        </w:rPr>
        <w:t>кв.м</w:t>
      </w:r>
      <w:proofErr w:type="spellEnd"/>
      <w:proofErr w:type="gramEnd"/>
      <w:r w:rsidR="002F5A33">
        <w:rPr>
          <w:color w:val="0000FF"/>
          <w:sz w:val="22"/>
          <w:szCs w:val="22"/>
        </w:rPr>
        <w:t>;</w:t>
      </w:r>
    </w:p>
    <w:p w14:paraId="3EA44C38" w14:textId="3E215EFE" w:rsidR="002F5A33" w:rsidRDefault="002F5A33" w:rsidP="002F5A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</w:t>
      </w:r>
      <w:r w:rsidRPr="002F5A33">
        <w:rPr>
          <w:color w:val="0000FF"/>
          <w:sz w:val="22"/>
          <w:szCs w:val="22"/>
        </w:rPr>
        <w:t>асположен: 1</w:t>
      </w:r>
      <w:r w:rsidR="00B915A7">
        <w:rPr>
          <w:color w:val="0000FF"/>
          <w:sz w:val="22"/>
          <w:szCs w:val="22"/>
        </w:rPr>
        <w:t xml:space="preserve"> </w:t>
      </w:r>
      <w:r w:rsidRPr="002F5A33">
        <w:rPr>
          <w:color w:val="0000FF"/>
          <w:sz w:val="22"/>
          <w:szCs w:val="22"/>
        </w:rPr>
        <w:t xml:space="preserve">100 </w:t>
      </w:r>
      <w:proofErr w:type="spellStart"/>
      <w:proofErr w:type="gramStart"/>
      <w:r w:rsidRPr="002F5A33">
        <w:rPr>
          <w:color w:val="0000FF"/>
          <w:sz w:val="22"/>
          <w:szCs w:val="22"/>
        </w:rPr>
        <w:t>кв.м</w:t>
      </w:r>
      <w:proofErr w:type="spellEnd"/>
      <w:proofErr w:type="gramEnd"/>
      <w:r>
        <w:rPr>
          <w:color w:val="0000FF"/>
          <w:sz w:val="22"/>
          <w:szCs w:val="22"/>
        </w:rPr>
        <w:t xml:space="preserve"> </w:t>
      </w:r>
      <w:r w:rsidRPr="002F5A33">
        <w:rPr>
          <w:color w:val="0000FF"/>
          <w:sz w:val="22"/>
          <w:szCs w:val="22"/>
        </w:rPr>
        <w:t>в санитарно-защитной зоне для</w:t>
      </w:r>
      <w:r>
        <w:rPr>
          <w:color w:val="0000FF"/>
          <w:sz w:val="22"/>
          <w:szCs w:val="22"/>
        </w:rPr>
        <w:t xml:space="preserve"> </w:t>
      </w:r>
      <w:r w:rsidRPr="002F5A33">
        <w:rPr>
          <w:color w:val="0000FF"/>
          <w:sz w:val="22"/>
          <w:szCs w:val="22"/>
        </w:rPr>
        <w:t>проектируемой автомойки на 5 постов МП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proofErr w:type="spellStart"/>
      <w:r w:rsidRPr="002F5A33">
        <w:rPr>
          <w:color w:val="0000FF"/>
          <w:sz w:val="22"/>
          <w:szCs w:val="22"/>
        </w:rPr>
        <w:t>Изгаршев</w:t>
      </w:r>
      <w:proofErr w:type="spellEnd"/>
      <w:r w:rsidRPr="002F5A33">
        <w:rPr>
          <w:color w:val="0000FF"/>
          <w:sz w:val="22"/>
          <w:szCs w:val="22"/>
        </w:rPr>
        <w:t xml:space="preserve"> А.О.</w:t>
      </w:r>
      <w:r>
        <w:rPr>
          <w:color w:val="0000FF"/>
          <w:sz w:val="22"/>
          <w:szCs w:val="22"/>
        </w:rPr>
        <w:t>;</w:t>
      </w:r>
    </w:p>
    <w:p w14:paraId="1DBF4931" w14:textId="4C2AC257" w:rsidR="002F5A33" w:rsidRDefault="002F5A33" w:rsidP="002F5A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</w:t>
      </w:r>
      <w:r w:rsidRPr="002F5A33">
        <w:rPr>
          <w:color w:val="0000FF"/>
          <w:sz w:val="22"/>
          <w:szCs w:val="22"/>
        </w:rPr>
        <w:t>олностью расположен</w:t>
      </w:r>
      <w:r>
        <w:rPr>
          <w:color w:val="0000FF"/>
          <w:sz w:val="22"/>
          <w:szCs w:val="22"/>
        </w:rPr>
        <w:t xml:space="preserve"> </w:t>
      </w:r>
      <w:r w:rsidRPr="002F5A33">
        <w:rPr>
          <w:color w:val="0000FF"/>
          <w:sz w:val="22"/>
          <w:szCs w:val="22"/>
        </w:rPr>
        <w:t>в зоне шумового дискомфорта от</w:t>
      </w:r>
      <w:r>
        <w:rPr>
          <w:color w:val="0000FF"/>
          <w:sz w:val="22"/>
          <w:szCs w:val="22"/>
        </w:rPr>
        <w:t xml:space="preserve"> </w:t>
      </w:r>
      <w:r w:rsidRPr="002F5A33">
        <w:rPr>
          <w:color w:val="0000FF"/>
          <w:sz w:val="22"/>
          <w:szCs w:val="22"/>
        </w:rPr>
        <w:t>автомобильного транспорта</w:t>
      </w:r>
      <w:r>
        <w:rPr>
          <w:color w:val="0000FF"/>
          <w:sz w:val="22"/>
          <w:szCs w:val="22"/>
        </w:rPr>
        <w:t>.</w:t>
      </w:r>
    </w:p>
    <w:p w14:paraId="1F6E57AD" w14:textId="3CF84599" w:rsidR="002F5A33" w:rsidRDefault="002F5A33" w:rsidP="002F5A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D4F9CE" w14:textId="03DD5ADF" w:rsidR="002F5A33" w:rsidRPr="002F5A33" w:rsidRDefault="002F5A33" w:rsidP="002F5A3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06095642"/>
      <w:r w:rsidRPr="002F5A33">
        <w:rPr>
          <w:color w:val="0000FF"/>
          <w:sz w:val="22"/>
          <w:szCs w:val="22"/>
        </w:rPr>
        <w:t>На Земельном участке расположен</w:t>
      </w:r>
      <w:r>
        <w:rPr>
          <w:color w:val="0000FF"/>
          <w:sz w:val="22"/>
          <w:szCs w:val="22"/>
        </w:rPr>
        <w:t>ы</w:t>
      </w:r>
      <w:r w:rsidRPr="002F5A3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бетонные </w:t>
      </w:r>
      <w:r w:rsidRPr="002F5A33">
        <w:rPr>
          <w:color w:val="0000FF"/>
          <w:sz w:val="22"/>
          <w:szCs w:val="22"/>
        </w:rPr>
        <w:t>опор</w:t>
      </w:r>
      <w:r>
        <w:rPr>
          <w:color w:val="0000FF"/>
          <w:sz w:val="22"/>
          <w:szCs w:val="22"/>
        </w:rPr>
        <w:t>ы</w:t>
      </w:r>
      <w:r w:rsidRPr="002F5A3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линии электропередачи</w:t>
      </w:r>
      <w:r w:rsidRPr="002F5A33">
        <w:rPr>
          <w:color w:val="0000FF"/>
          <w:sz w:val="22"/>
          <w:szCs w:val="22"/>
        </w:rPr>
        <w:t>, размещенн</w:t>
      </w:r>
      <w:r>
        <w:rPr>
          <w:color w:val="0000FF"/>
          <w:sz w:val="22"/>
          <w:szCs w:val="22"/>
        </w:rPr>
        <w:t>ые</w:t>
      </w:r>
      <w:r w:rsidRPr="002F5A33">
        <w:rPr>
          <w:color w:val="0000FF"/>
          <w:sz w:val="22"/>
          <w:szCs w:val="22"/>
        </w:rPr>
        <w:t xml:space="preserve"> в соответствии </w:t>
      </w:r>
      <w:r>
        <w:rPr>
          <w:color w:val="0000FF"/>
          <w:sz w:val="22"/>
          <w:szCs w:val="22"/>
        </w:rPr>
        <w:br/>
      </w:r>
      <w:r w:rsidRPr="002F5A33">
        <w:rPr>
          <w:color w:val="0000FF"/>
          <w:sz w:val="22"/>
          <w:szCs w:val="22"/>
        </w:rPr>
        <w:t>с требованиями ст. 39.36 Земельного кодекса Российской Федерации.</w:t>
      </w:r>
    </w:p>
    <w:bookmarkEnd w:id="48"/>
    <w:p w14:paraId="45593BCD" w14:textId="79060CDC" w:rsidR="002F5A33" w:rsidRDefault="002F5A33" w:rsidP="002F5A33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 w14:paraId="18BB50B8" w14:textId="77777777" w:rsidR="002F5A33" w:rsidRDefault="002F5A33" w:rsidP="002F5A33">
      <w:pPr>
        <w:pStyle w:val="Default"/>
        <w:rPr>
          <w:color w:val="0000FF"/>
          <w:sz w:val="22"/>
          <w:szCs w:val="22"/>
        </w:rPr>
      </w:pPr>
      <w:bookmarkStart w:id="49" w:name="_Hlk106096111"/>
      <w:r>
        <w:rPr>
          <w:color w:val="0000FF"/>
          <w:sz w:val="22"/>
          <w:szCs w:val="22"/>
        </w:rPr>
        <w:t xml:space="preserve">Использовать Земельный участок в соответствии с требованиями: </w:t>
      </w:r>
    </w:p>
    <w:p w14:paraId="6514600F" w14:textId="77777777" w:rsidR="002F5A33" w:rsidRDefault="002F5A33" w:rsidP="002F5A33">
      <w:pPr>
        <w:pStyle w:val="Default"/>
        <w:rPr>
          <w:sz w:val="22"/>
          <w:szCs w:val="22"/>
        </w:rPr>
      </w:pPr>
      <w:bookmarkStart w:id="50" w:name="_Hlk106105364"/>
      <w:r>
        <w:rPr>
          <w:color w:val="0000FF"/>
          <w:sz w:val="22"/>
          <w:szCs w:val="22"/>
        </w:rPr>
        <w:t xml:space="preserve">- Воздушного кодекса Российской Федерации; </w:t>
      </w:r>
    </w:p>
    <w:p w14:paraId="4C15E0B8" w14:textId="7858EFB6" w:rsidR="002F5A33" w:rsidRDefault="002F5A33" w:rsidP="002F5A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2FFD7CF9" w14:textId="4E007D9F" w:rsidR="00853706" w:rsidRDefault="002F5A33" w:rsidP="002F5A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2F5A33">
        <w:rPr>
          <w:color w:val="0000FF"/>
          <w:sz w:val="22"/>
          <w:szCs w:val="22"/>
        </w:rPr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 w:rsidR="00853706">
        <w:rPr>
          <w:color w:val="0000FF"/>
          <w:sz w:val="22"/>
          <w:szCs w:val="22"/>
        </w:rPr>
        <w:t>;</w:t>
      </w:r>
    </w:p>
    <w:p w14:paraId="03E01C00" w14:textId="4A0F855C" w:rsidR="00853706" w:rsidRDefault="00853706" w:rsidP="008537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853706">
        <w:rPr>
          <w:color w:val="0000FF"/>
          <w:sz w:val="22"/>
          <w:szCs w:val="22"/>
        </w:rPr>
        <w:t>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</w:t>
      </w:r>
      <w:r>
        <w:rPr>
          <w:color w:val="0000FF"/>
          <w:sz w:val="22"/>
          <w:szCs w:val="22"/>
        </w:rPr>
        <w:t>;</w:t>
      </w:r>
    </w:p>
    <w:p w14:paraId="4C25F566" w14:textId="518947AF" w:rsidR="002F5A33" w:rsidRDefault="00853706" w:rsidP="00E6019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</w:t>
      </w:r>
      <w:r w:rsidRPr="00853706">
        <w:rPr>
          <w:color w:val="0000FF"/>
          <w:sz w:val="22"/>
          <w:szCs w:val="22"/>
        </w:rPr>
        <w:t>ешени</w:t>
      </w:r>
      <w:r w:rsidR="00E6019B">
        <w:rPr>
          <w:color w:val="0000FF"/>
          <w:sz w:val="22"/>
          <w:szCs w:val="22"/>
        </w:rPr>
        <w:t>я</w:t>
      </w:r>
      <w:r w:rsidRPr="00853706">
        <w:rPr>
          <w:color w:val="0000FF"/>
          <w:sz w:val="22"/>
          <w:szCs w:val="22"/>
        </w:rPr>
        <w:t xml:space="preserve"> Главного государственного</w:t>
      </w:r>
      <w:r>
        <w:rPr>
          <w:color w:val="0000FF"/>
          <w:sz w:val="22"/>
          <w:szCs w:val="22"/>
        </w:rPr>
        <w:t xml:space="preserve"> </w:t>
      </w:r>
      <w:r w:rsidRPr="00853706">
        <w:rPr>
          <w:color w:val="0000FF"/>
          <w:sz w:val="22"/>
          <w:szCs w:val="22"/>
        </w:rPr>
        <w:t>санитарного врача по Московской</w:t>
      </w:r>
      <w:r>
        <w:rPr>
          <w:color w:val="0000FF"/>
          <w:sz w:val="22"/>
          <w:szCs w:val="22"/>
        </w:rPr>
        <w:t xml:space="preserve"> </w:t>
      </w:r>
      <w:r w:rsidRPr="00853706">
        <w:rPr>
          <w:color w:val="0000FF"/>
          <w:sz w:val="22"/>
          <w:szCs w:val="22"/>
        </w:rPr>
        <w:t xml:space="preserve">области от 16.07.2020 №252-04 </w:t>
      </w:r>
      <w:r>
        <w:rPr>
          <w:color w:val="0000FF"/>
          <w:sz w:val="22"/>
          <w:szCs w:val="22"/>
        </w:rPr>
        <w:br/>
        <w:t>«</w:t>
      </w:r>
      <w:r w:rsidRPr="00853706">
        <w:rPr>
          <w:color w:val="0000FF"/>
          <w:sz w:val="22"/>
          <w:szCs w:val="22"/>
        </w:rPr>
        <w:t>Об</w:t>
      </w:r>
      <w:r>
        <w:rPr>
          <w:color w:val="0000FF"/>
          <w:sz w:val="22"/>
          <w:szCs w:val="22"/>
        </w:rPr>
        <w:t xml:space="preserve"> </w:t>
      </w:r>
      <w:r w:rsidRPr="00853706">
        <w:rPr>
          <w:color w:val="0000FF"/>
          <w:sz w:val="22"/>
          <w:szCs w:val="22"/>
        </w:rPr>
        <w:t>установление санитарно-защитной зоны</w:t>
      </w:r>
      <w:r>
        <w:rPr>
          <w:color w:val="0000FF"/>
          <w:sz w:val="22"/>
          <w:szCs w:val="22"/>
        </w:rPr>
        <w:t xml:space="preserve"> </w:t>
      </w:r>
      <w:r w:rsidRPr="00853706">
        <w:rPr>
          <w:color w:val="0000FF"/>
          <w:sz w:val="22"/>
          <w:szCs w:val="22"/>
        </w:rPr>
        <w:t>для проектируемой автомойки на 5</w:t>
      </w:r>
      <w:r>
        <w:rPr>
          <w:color w:val="0000FF"/>
          <w:sz w:val="22"/>
          <w:szCs w:val="22"/>
        </w:rPr>
        <w:t xml:space="preserve"> </w:t>
      </w:r>
      <w:r w:rsidRPr="00853706">
        <w:rPr>
          <w:color w:val="0000FF"/>
          <w:sz w:val="22"/>
          <w:szCs w:val="22"/>
        </w:rPr>
        <w:t xml:space="preserve">постов МП </w:t>
      </w:r>
      <w:proofErr w:type="spellStart"/>
      <w:r w:rsidRPr="00853706">
        <w:rPr>
          <w:color w:val="0000FF"/>
          <w:sz w:val="22"/>
          <w:szCs w:val="22"/>
        </w:rPr>
        <w:t>Изгаршев</w:t>
      </w:r>
      <w:proofErr w:type="spellEnd"/>
      <w:r w:rsidRPr="00853706">
        <w:rPr>
          <w:color w:val="0000FF"/>
          <w:sz w:val="22"/>
          <w:szCs w:val="22"/>
        </w:rPr>
        <w:t xml:space="preserve"> А.О</w:t>
      </w:r>
      <w:r>
        <w:rPr>
          <w:color w:val="0000FF"/>
          <w:sz w:val="22"/>
          <w:szCs w:val="22"/>
        </w:rPr>
        <w:t>»</w:t>
      </w:r>
      <w:r w:rsidR="00E6019B">
        <w:rPr>
          <w:color w:val="0000FF"/>
          <w:sz w:val="22"/>
          <w:szCs w:val="22"/>
        </w:rPr>
        <w:t xml:space="preserve">. </w:t>
      </w:r>
    </w:p>
    <w:bookmarkEnd w:id="50"/>
    <w:p w14:paraId="4E0C864E" w14:textId="77777777" w:rsidR="00E6019B" w:rsidRDefault="00E6019B" w:rsidP="00E6019B">
      <w:pPr>
        <w:tabs>
          <w:tab w:val="left" w:pos="851"/>
        </w:tabs>
        <w:autoSpaceDE w:val="0"/>
        <w:spacing w:line="276" w:lineRule="auto"/>
        <w:jc w:val="both"/>
      </w:pPr>
    </w:p>
    <w:p w14:paraId="57381614" w14:textId="746DC1E9" w:rsidR="00C874FE" w:rsidRPr="002F5A33" w:rsidRDefault="002F5A33" w:rsidP="00A76DEC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bookmarkEnd w:id="49"/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21AAFD0E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2F5A33" w:rsidRPr="00F62CDB">
        <w:rPr>
          <w:bCs/>
          <w:color w:val="0000FF"/>
          <w:sz w:val="22"/>
          <w:szCs w:val="22"/>
          <w:lang w:eastAsia="ru-RU"/>
        </w:rPr>
        <w:t>04.05.2022</w:t>
      </w:r>
      <w:r w:rsidR="002F5A33">
        <w:rPr>
          <w:bCs/>
          <w:color w:val="0000FF"/>
          <w:sz w:val="22"/>
          <w:szCs w:val="22"/>
          <w:lang w:eastAsia="ru-RU"/>
        </w:rPr>
        <w:t xml:space="preserve"> </w:t>
      </w:r>
      <w:r w:rsidR="002F5A33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2F5A33" w:rsidRPr="00F62CDB">
        <w:rPr>
          <w:bCs/>
          <w:color w:val="0000FF"/>
          <w:sz w:val="22"/>
          <w:szCs w:val="22"/>
          <w:lang w:eastAsia="ru-RU"/>
        </w:rPr>
        <w:t>ГЗ-РГИС-5758575121</w:t>
      </w:r>
      <w:r w:rsidR="002F5A33">
        <w:rPr>
          <w:bCs/>
          <w:color w:val="0000FF"/>
          <w:sz w:val="22"/>
          <w:szCs w:val="22"/>
          <w:lang w:eastAsia="ru-RU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46375740" w:rsidR="00D826BB" w:rsidRPr="00526AE0" w:rsidRDefault="002F5A3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358 642,35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2F5A33">
        <w:rPr>
          <w:color w:val="0000FF"/>
          <w:sz w:val="22"/>
          <w:szCs w:val="22"/>
        </w:rPr>
        <w:t>Триста пятьдесят восемь тысяч шестьсот сорок два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35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C0C6D71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2F5A33">
        <w:rPr>
          <w:b/>
          <w:color w:val="0000FF"/>
          <w:sz w:val="22"/>
          <w:szCs w:val="22"/>
        </w:rPr>
        <w:t>10 759,27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2F5A33" w:rsidRPr="002F5A33">
        <w:rPr>
          <w:color w:val="0000FF"/>
          <w:sz w:val="22"/>
          <w:szCs w:val="22"/>
        </w:rPr>
        <w:t>Десять тысяч семьсот пятьдесят девять</w:t>
      </w:r>
      <w:r w:rsidR="002F5A33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2F5A33">
        <w:rPr>
          <w:color w:val="0000FF"/>
          <w:sz w:val="22"/>
          <w:szCs w:val="22"/>
        </w:rPr>
        <w:t>27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A02EDD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2F5A33">
        <w:rPr>
          <w:b/>
          <w:color w:val="0000FF"/>
          <w:sz w:val="22"/>
          <w:szCs w:val="22"/>
        </w:rPr>
        <w:t xml:space="preserve">358 642,35 </w:t>
      </w:r>
      <w:r w:rsidR="002F5A33" w:rsidRPr="00242F27">
        <w:rPr>
          <w:b/>
          <w:color w:val="0000FF"/>
          <w:sz w:val="22"/>
          <w:szCs w:val="22"/>
        </w:rPr>
        <w:t>руб.</w:t>
      </w:r>
      <w:r w:rsidR="002F5A33" w:rsidRPr="00242F27">
        <w:rPr>
          <w:color w:val="0000FF"/>
          <w:sz w:val="22"/>
          <w:szCs w:val="22"/>
        </w:rPr>
        <w:t xml:space="preserve"> (</w:t>
      </w:r>
      <w:r w:rsidR="002F5A33" w:rsidRPr="002F5A33">
        <w:rPr>
          <w:color w:val="0000FF"/>
          <w:sz w:val="22"/>
          <w:szCs w:val="22"/>
        </w:rPr>
        <w:t>Триста пятьдесят восемь тысяч шестьсот сорок два</w:t>
      </w:r>
      <w:r w:rsidR="002F5A33">
        <w:rPr>
          <w:color w:val="0000FF"/>
          <w:sz w:val="22"/>
          <w:szCs w:val="22"/>
        </w:rPr>
        <w:t xml:space="preserve"> руб. 35</w:t>
      </w:r>
      <w:r w:rsidR="00EE5989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54B140F4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2F5A33">
        <w:rPr>
          <w:b/>
          <w:color w:val="0000FF"/>
          <w:sz w:val="22"/>
          <w:szCs w:val="22"/>
        </w:rPr>
        <w:t>13 лет 2 месяца.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440A79B5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3613D0A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335C5A">
        <w:rPr>
          <w:b/>
          <w:color w:val="0000FF"/>
          <w:sz w:val="22"/>
          <w:szCs w:val="22"/>
        </w:rPr>
        <w:t>15.06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A93310D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35C5A" w:rsidRPr="00335C5A">
        <w:rPr>
          <w:b/>
          <w:color w:val="0000FF"/>
          <w:sz w:val="22"/>
          <w:szCs w:val="22"/>
        </w:rPr>
        <w:t>01.08.</w:t>
      </w:r>
      <w:r w:rsidR="007B0628">
        <w:rPr>
          <w:b/>
          <w:color w:val="0000FF"/>
          <w:sz w:val="22"/>
          <w:szCs w:val="22"/>
        </w:rPr>
        <w:t>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4D41EA7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335C5A" w:rsidRPr="00335C5A">
        <w:rPr>
          <w:b/>
          <w:color w:val="0000FF"/>
          <w:sz w:val="22"/>
          <w:szCs w:val="22"/>
        </w:rPr>
        <w:t>03.08.</w:t>
      </w:r>
      <w:r w:rsidR="007B0628">
        <w:rPr>
          <w:b/>
          <w:color w:val="0000FF"/>
          <w:sz w:val="22"/>
          <w:szCs w:val="22"/>
        </w:rPr>
        <w:t>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2FDFF78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35C5A" w:rsidRPr="00335C5A">
        <w:rPr>
          <w:b/>
          <w:color w:val="0000FF"/>
          <w:sz w:val="22"/>
          <w:szCs w:val="22"/>
        </w:rPr>
        <w:t>03.08.</w:t>
      </w:r>
      <w:r w:rsidR="007B0628">
        <w:rPr>
          <w:b/>
          <w:color w:val="0000FF"/>
          <w:sz w:val="22"/>
          <w:szCs w:val="22"/>
        </w:rPr>
        <w:t>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4" w:name="_Toc419295274"/>
      <w:bookmarkStart w:id="55" w:name="_Toc423619378"/>
      <w:bookmarkStart w:id="56" w:name="_Toc426462872"/>
      <w:bookmarkStart w:id="57" w:name="_Toc428969607"/>
      <w:bookmarkStart w:id="58" w:name="_Toc479691585"/>
      <w:bookmarkStart w:id="59" w:name="__RefHeading__41_520497706"/>
      <w:bookmarkEnd w:id="51"/>
      <w:bookmarkEnd w:id="52"/>
      <w:bookmarkEnd w:id="53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4"/>
      <w:bookmarkEnd w:id="55"/>
      <w:bookmarkEnd w:id="56"/>
      <w:bookmarkEnd w:id="57"/>
      <w:bookmarkEnd w:id="58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60" w:name="_Hlk80035385"/>
      <w:r w:rsidR="0083727C">
        <w:rPr>
          <w:sz w:val="22"/>
          <w:szCs w:val="22"/>
        </w:rPr>
        <w:t>Портале ЕАСУЗ</w:t>
      </w:r>
      <w:bookmarkEnd w:id="60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14FA1FD" w14:textId="77777777" w:rsidR="00335C5A" w:rsidRPr="00335C5A" w:rsidRDefault="00335C5A" w:rsidP="00335C5A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335C5A">
        <w:rPr>
          <w:color w:val="0000FF"/>
          <w:sz w:val="22"/>
          <w:szCs w:val="22"/>
        </w:rPr>
        <w:t>- на официальном сайте Администрации городского округа Кашира Московской области www.kashira.org;</w:t>
      </w:r>
    </w:p>
    <w:p w14:paraId="19970F7C" w14:textId="10BDC922" w:rsidR="00C3427C" w:rsidRPr="00526AE0" w:rsidRDefault="00335C5A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335C5A">
        <w:rPr>
          <w:color w:val="0000FF"/>
          <w:sz w:val="22"/>
          <w:szCs w:val="22"/>
        </w:rPr>
        <w:t>- в периодическом печатном издании – в газете «Вести Каширского района».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1" w:name="_Toc423619379"/>
      <w:bookmarkStart w:id="62" w:name="_Toc426462873"/>
      <w:bookmarkStart w:id="63" w:name="_Toc428969608"/>
      <w:bookmarkStart w:id="64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1"/>
      <w:bookmarkEnd w:id="62"/>
      <w:bookmarkEnd w:id="63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5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6" w:name="_Toc470009552"/>
      <w:bookmarkStart w:id="67" w:name="_Toc419295277"/>
      <w:bookmarkStart w:id="68" w:name="_Toc423619381"/>
      <w:bookmarkStart w:id="69" w:name="_Toc426462874"/>
      <w:bookmarkStart w:id="70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5. Получение ЭП и регистрация (аккредитация) на электронной площадке</w:t>
      </w:r>
      <w:bookmarkEnd w:id="66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67"/>
      <w:bookmarkEnd w:id="68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3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lastRenderedPageBreak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4" w:name="_Toc423619380"/>
      <w:bookmarkStart w:id="75" w:name="_Toc426462877"/>
      <w:bookmarkStart w:id="7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7" w:name="_Hlk80035481"/>
      <w:r>
        <w:rPr>
          <w:sz w:val="22"/>
          <w:szCs w:val="22"/>
        </w:rPr>
        <w:t>Портале ЕАСУЗ</w:t>
      </w:r>
      <w:bookmarkEnd w:id="7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Порядок проведения аукциона</w:t>
      </w:r>
      <w:bookmarkEnd w:id="78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5" w:name="_Hlk80035500"/>
      <w:r>
        <w:rPr>
          <w:bCs/>
          <w:sz w:val="22"/>
          <w:szCs w:val="22"/>
        </w:rPr>
        <w:t>Портале ЕАСУЗ</w:t>
      </w:r>
      <w:bookmarkEnd w:id="85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3"/>
      <w:bookmarkEnd w:id="84"/>
      <w:bookmarkEnd w:id="86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аукционе и признан Участником, Арендодатель в течение 10 (десяти) дней со дня подписания Протокола </w:t>
      </w:r>
      <w:r w:rsidRPr="000E3CE0">
        <w:rPr>
          <w:sz w:val="22"/>
          <w:szCs w:val="22"/>
        </w:rPr>
        <w:lastRenderedPageBreak/>
        <w:t>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18069456"/>
      <w:bookmarkStart w:id="88" w:name="_Toc419738552"/>
      <w:bookmarkStart w:id="89" w:name="_Toc423082994"/>
      <w:bookmarkStart w:id="90" w:name="_Toc426462884"/>
      <w:bookmarkEnd w:id="9"/>
      <w:bookmarkEnd w:id="10"/>
      <w:bookmarkEnd w:id="59"/>
      <w:bookmarkEnd w:id="64"/>
      <w:r w:rsidRPr="00526AE0">
        <w:br w:type="page"/>
      </w:r>
      <w:bookmarkStart w:id="91" w:name="_Toc455060530"/>
      <w:bookmarkStart w:id="92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683ACC70" w14:textId="36D4B5D6" w:rsidR="00EB0AF5" w:rsidRDefault="00EB0AF5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5DB0F059" wp14:editId="1A793436">
            <wp:extent cx="6500739" cy="928650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964" cy="9295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9FC2" w14:textId="300953D8" w:rsidR="00DC2A93" w:rsidRDefault="00EB0AF5" w:rsidP="00EB0AF5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46CA8678" wp14:editId="7CDEBBC0">
            <wp:extent cx="6650355" cy="9500235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50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5A4DE27C" wp14:editId="09010BED">
            <wp:extent cx="6661785" cy="9488170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8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3"/>
    </w:p>
    <w:p w14:paraId="2B96349F" w14:textId="005D0552" w:rsidR="00EB0AF5" w:rsidRDefault="00EB0AF5" w:rsidP="007E6672">
      <w:permStart w:id="644181587" w:edGrp="everyone"/>
      <w:r>
        <w:rPr>
          <w:noProof/>
        </w:rPr>
        <w:drawing>
          <wp:inline distT="0" distB="0" distL="0" distR="0" wp14:anchorId="37044195" wp14:editId="102D0FE0">
            <wp:extent cx="6661785" cy="8621395"/>
            <wp:effectExtent l="0" t="0" r="5715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1D46A" w14:textId="4A759671" w:rsidR="00EB0AF5" w:rsidRDefault="00EB0AF5" w:rsidP="007E6672"/>
    <w:p w14:paraId="72E36095" w14:textId="17FD3708" w:rsidR="00EB0AF5" w:rsidRDefault="00EB0AF5" w:rsidP="007E6672"/>
    <w:p w14:paraId="6834EDF8" w14:textId="519A288C" w:rsidR="00EB0AF5" w:rsidRDefault="00EB0AF5" w:rsidP="007E6672"/>
    <w:p w14:paraId="22125A74" w14:textId="3524D494" w:rsidR="00EB0AF5" w:rsidRDefault="00EB0AF5" w:rsidP="007E6672"/>
    <w:p w14:paraId="60FC13B2" w14:textId="3AEDE4BF" w:rsidR="00EB0AF5" w:rsidRDefault="00EB0AF5" w:rsidP="007E6672">
      <w:r>
        <w:rPr>
          <w:noProof/>
        </w:rPr>
        <w:lastRenderedPageBreak/>
        <w:drawing>
          <wp:inline distT="0" distB="0" distL="0" distR="0" wp14:anchorId="4B800118" wp14:editId="1DB9BB14">
            <wp:extent cx="6661785" cy="8621395"/>
            <wp:effectExtent l="0" t="0" r="5715" b="825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454DA5" wp14:editId="398937ED">
            <wp:extent cx="6661785" cy="8621395"/>
            <wp:effectExtent l="0" t="0" r="5715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4DEC25" wp14:editId="667B105F">
            <wp:extent cx="6661785" cy="8621395"/>
            <wp:effectExtent l="0" t="0" r="5715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BF6A92" wp14:editId="514348A6">
            <wp:extent cx="8537165" cy="6589835"/>
            <wp:effectExtent l="2222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41780" cy="659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8987" w14:textId="39A42157" w:rsidR="008A4787" w:rsidRDefault="008A4787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09AF9A66" w14:textId="450CD996" w:rsidR="005F4C66" w:rsidRDefault="00EB0AF5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19042B0F" wp14:editId="311FAEDD">
            <wp:extent cx="6661150" cy="3655695"/>
            <wp:effectExtent l="0" t="0" r="635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65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A480E" w14:textId="011BAE97" w:rsidR="00EB0AF5" w:rsidRDefault="00EB0AF5" w:rsidP="007E6672">
      <w:pPr>
        <w:jc w:val="center"/>
        <w:rPr>
          <w:b/>
          <w:noProof/>
          <w:lang w:eastAsia="ru-RU"/>
        </w:rPr>
      </w:pPr>
    </w:p>
    <w:p w14:paraId="1E057F52" w14:textId="0A319DDC" w:rsidR="00EB0AF5" w:rsidRDefault="00EB0AF5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2C81BDEA" wp14:editId="7759D9D2">
            <wp:extent cx="6661150" cy="4229100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FFE53" w14:textId="27840FB5" w:rsidR="001E46D6" w:rsidRDefault="001E46D6" w:rsidP="007E6672">
      <w:pPr>
        <w:jc w:val="center"/>
        <w:rPr>
          <w:b/>
          <w:noProof/>
          <w:lang w:eastAsia="ru-RU"/>
        </w:rPr>
      </w:pPr>
    </w:p>
    <w:p w14:paraId="105B47CE" w14:textId="77777777" w:rsidR="00EB0AF5" w:rsidRDefault="00EB0AF5" w:rsidP="007E6672">
      <w:pPr>
        <w:jc w:val="center"/>
        <w:rPr>
          <w:b/>
          <w:noProof/>
          <w:lang w:eastAsia="ru-RU"/>
        </w:rPr>
      </w:pPr>
    </w:p>
    <w:p w14:paraId="475AEC71" w14:textId="60F2AA5C" w:rsidR="001E46D6" w:rsidRDefault="001E46D6" w:rsidP="007E6672">
      <w:pPr>
        <w:jc w:val="center"/>
        <w:rPr>
          <w:b/>
          <w:noProof/>
          <w:lang w:eastAsia="ru-RU"/>
        </w:rPr>
      </w:pPr>
    </w:p>
    <w:p w14:paraId="587E682F" w14:textId="642352E2" w:rsidR="001E46D6" w:rsidRDefault="001E46D6" w:rsidP="007E6672">
      <w:pPr>
        <w:jc w:val="center"/>
        <w:rPr>
          <w:b/>
          <w:noProof/>
          <w:lang w:eastAsia="ru-RU"/>
        </w:rPr>
      </w:pPr>
    </w:p>
    <w:p w14:paraId="3A2F9AE5" w14:textId="77777777" w:rsidR="001E46D6" w:rsidRDefault="001E46D6" w:rsidP="007E6672">
      <w:pPr>
        <w:jc w:val="center"/>
        <w:rPr>
          <w:b/>
          <w:noProof/>
          <w:lang w:eastAsia="ru-RU"/>
        </w:rPr>
      </w:pPr>
    </w:p>
    <w:p w14:paraId="454689C0" w14:textId="5881CE54" w:rsidR="008F6E06" w:rsidRDefault="008F6E06" w:rsidP="006B7E7D">
      <w:pPr>
        <w:jc w:val="center"/>
        <w:rPr>
          <w:b/>
          <w:noProof/>
          <w:lang w:eastAsia="ru-RU"/>
        </w:rPr>
      </w:pP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2C2C0C9E" w14:textId="17BCCDD9" w:rsidR="00EB0AF5" w:rsidRDefault="00EB0AF5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4CFB672A" wp14:editId="2AE9321B">
            <wp:extent cx="6661785" cy="9417050"/>
            <wp:effectExtent l="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1AEC3" w14:textId="47785220" w:rsidR="00EB0AF5" w:rsidRDefault="00EB0AF5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6E3E140E" wp14:editId="0513BC53">
            <wp:extent cx="6661785" cy="9417050"/>
            <wp:effectExtent l="0" t="0" r="571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BD826E" wp14:editId="2DDFB2B5">
            <wp:extent cx="6661785" cy="9417050"/>
            <wp:effectExtent l="0" t="0" r="571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D7DB66" wp14:editId="6E609558">
            <wp:extent cx="6661785" cy="9417050"/>
            <wp:effectExtent l="0" t="0" r="571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3A1FB0" wp14:editId="7E1D5CA6">
            <wp:extent cx="6661785" cy="9429115"/>
            <wp:effectExtent l="0" t="0" r="5715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03C53" w14:textId="1B7242D4" w:rsidR="00EB0AF5" w:rsidRDefault="00EB0AF5" w:rsidP="007E6672">
      <w:pPr>
        <w:suppressAutoHyphens w:val="0"/>
      </w:pPr>
    </w:p>
    <w:p w14:paraId="097A8993" w14:textId="478464A8" w:rsidR="00012D7C" w:rsidRDefault="00012D7C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99F9736" wp14:editId="03745AE4">
            <wp:extent cx="6650355" cy="9404985"/>
            <wp:effectExtent l="0" t="0" r="0" b="57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5409BC" wp14:editId="6D122B33">
            <wp:extent cx="6650355" cy="94170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A88ABD" wp14:editId="51930B93">
            <wp:extent cx="6661785" cy="9404985"/>
            <wp:effectExtent l="0" t="0" r="5715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7AB506" wp14:editId="202A7C6F">
            <wp:extent cx="6661785" cy="941705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C64E06" wp14:editId="28A22D59">
            <wp:extent cx="6650355" cy="94170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669A2" w14:textId="477BD767" w:rsidR="00012D7C" w:rsidRDefault="00012D7C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2C6084B4" wp14:editId="2D6C82B1">
            <wp:extent cx="6661785" cy="9429115"/>
            <wp:effectExtent l="0" t="0" r="5715" b="63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F247D0" wp14:editId="4D9E2846">
            <wp:extent cx="6661785" cy="941705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0AC9BFBB" w:rsidR="00F55F5C" w:rsidRDefault="00F55F5C" w:rsidP="007E6672">
      <w:pPr>
        <w:suppressAutoHyphens w:val="0"/>
      </w:pPr>
    </w:p>
    <w:p w14:paraId="78CD2300" w14:textId="75035951" w:rsidR="00012D7C" w:rsidRDefault="00012D7C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03B07B8C" wp14:editId="6BCCF7B9">
            <wp:extent cx="6661785" cy="941705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65C88" w14:textId="4BAA15C4" w:rsidR="00012D7C" w:rsidRDefault="00012D7C" w:rsidP="007E6672">
      <w:pPr>
        <w:suppressAutoHyphens w:val="0"/>
      </w:pPr>
    </w:p>
    <w:p w14:paraId="5711DC24" w14:textId="64798DC9" w:rsidR="00012D7C" w:rsidRDefault="00012D7C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6D194D02" wp14:editId="32A7A534">
            <wp:extent cx="6661785" cy="9417050"/>
            <wp:effectExtent l="0" t="0" r="571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11024" w14:textId="26414651" w:rsidR="00012D7C" w:rsidRDefault="00012D7C" w:rsidP="007E6672">
      <w:pPr>
        <w:suppressAutoHyphens w:val="0"/>
      </w:pPr>
    </w:p>
    <w:p w14:paraId="3133534A" w14:textId="09E6E534" w:rsidR="00012D7C" w:rsidRDefault="00012D7C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CEA0723" wp14:editId="6E22D6AA">
            <wp:extent cx="6661785" cy="941705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3B2BC" w14:textId="3F2191F0" w:rsidR="00012D7C" w:rsidRDefault="00012D7C" w:rsidP="007E6672">
      <w:pPr>
        <w:suppressAutoHyphens w:val="0"/>
      </w:pPr>
    </w:p>
    <w:p w14:paraId="05E86A06" w14:textId="1B82C2A2" w:rsidR="00012D7C" w:rsidRDefault="00012D7C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007763E5" wp14:editId="43779F69">
            <wp:extent cx="6661785" cy="4643252"/>
            <wp:effectExtent l="0" t="0" r="5715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83" cy="4645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8624A5" wp14:editId="3E8473C8">
            <wp:extent cx="6661785" cy="4987925"/>
            <wp:effectExtent l="0" t="0" r="5715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498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F3E884" wp14:editId="591F295D">
            <wp:extent cx="6661785" cy="4987925"/>
            <wp:effectExtent l="0" t="0" r="5715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498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55616" w14:textId="77777777" w:rsidR="00012D7C" w:rsidRDefault="00012D7C" w:rsidP="007E6672">
      <w:pPr>
        <w:suppressAutoHyphens w:val="0"/>
      </w:pPr>
    </w:p>
    <w:p w14:paraId="2503C0FF" w14:textId="222EDA17" w:rsidR="00E9161C" w:rsidRDefault="00E9161C" w:rsidP="007E6672">
      <w:pPr>
        <w:suppressAutoHyphens w:val="0"/>
      </w:pPr>
    </w:p>
    <w:p w14:paraId="0F51362B" w14:textId="59A42D15" w:rsidR="00F55F5C" w:rsidRDefault="00F55F5C" w:rsidP="007E6672">
      <w:pPr>
        <w:suppressAutoHyphens w:val="0"/>
      </w:pPr>
    </w:p>
    <w:p w14:paraId="1248C7AC" w14:textId="77777777" w:rsidR="00A62982" w:rsidRDefault="00A62982" w:rsidP="006B7E7D">
      <w:pPr>
        <w:suppressAutoHyphens w:val="0"/>
        <w:jc w:val="center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057C5799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0E394DC8" w14:textId="6103EE58" w:rsidR="00012D7C" w:rsidRPr="00012D7C" w:rsidRDefault="00012D7C" w:rsidP="00012D7C">
      <w:pPr>
        <w:rPr>
          <w:lang w:val="x-none"/>
        </w:rPr>
      </w:pPr>
      <w:r>
        <w:rPr>
          <w:noProof/>
        </w:rPr>
        <w:drawing>
          <wp:inline distT="0" distB="0" distL="0" distR="0" wp14:anchorId="6EDB8473" wp14:editId="03F88D3E">
            <wp:extent cx="6661150" cy="7952105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795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0E555" w14:textId="714F42FC" w:rsidR="00012D7C" w:rsidRDefault="00012D7C" w:rsidP="00012D7C">
      <w:pPr>
        <w:rPr>
          <w:lang w:val="x-none"/>
        </w:rPr>
      </w:pPr>
    </w:p>
    <w:p w14:paraId="08C9B7FC" w14:textId="6234A484" w:rsidR="00012D7C" w:rsidRDefault="00012D7C" w:rsidP="00012D7C">
      <w:pPr>
        <w:rPr>
          <w:lang w:val="x-none"/>
        </w:rPr>
      </w:pPr>
    </w:p>
    <w:p w14:paraId="18985172" w14:textId="26792EB3" w:rsidR="00012D7C" w:rsidRDefault="00012D7C" w:rsidP="00012D7C">
      <w:pPr>
        <w:rPr>
          <w:lang w:val="x-none"/>
        </w:rPr>
      </w:pPr>
    </w:p>
    <w:p w14:paraId="120149EB" w14:textId="567D7B62" w:rsidR="00012D7C" w:rsidRDefault="00012D7C" w:rsidP="00012D7C">
      <w:pPr>
        <w:rPr>
          <w:lang w:val="x-none"/>
        </w:rPr>
      </w:pPr>
    </w:p>
    <w:p w14:paraId="26F35597" w14:textId="6027466A" w:rsidR="00012D7C" w:rsidRDefault="00012D7C" w:rsidP="00012D7C">
      <w:pPr>
        <w:rPr>
          <w:lang w:val="x-none"/>
        </w:rPr>
      </w:pPr>
    </w:p>
    <w:p w14:paraId="5DC53210" w14:textId="711E7CAE" w:rsidR="00012D7C" w:rsidRDefault="00012D7C" w:rsidP="00012D7C">
      <w:pPr>
        <w:rPr>
          <w:lang w:val="x-none"/>
        </w:rPr>
      </w:pPr>
    </w:p>
    <w:p w14:paraId="39A21C7E" w14:textId="1B2BDC3A" w:rsidR="00012D7C" w:rsidRDefault="00012D7C" w:rsidP="00012D7C">
      <w:pPr>
        <w:rPr>
          <w:lang w:val="x-none"/>
        </w:rPr>
      </w:pPr>
    </w:p>
    <w:p w14:paraId="7CAC575C" w14:textId="7AA070C2" w:rsidR="00012D7C" w:rsidRDefault="00012D7C" w:rsidP="00012D7C">
      <w:pPr>
        <w:rPr>
          <w:lang w:val="x-none"/>
        </w:rPr>
      </w:pPr>
    </w:p>
    <w:p w14:paraId="7812CAEB" w14:textId="03FF90BC" w:rsidR="00012D7C" w:rsidRDefault="00012D7C" w:rsidP="00012D7C">
      <w:pPr>
        <w:rPr>
          <w:lang w:val="x-none"/>
        </w:rPr>
      </w:pPr>
    </w:p>
    <w:p w14:paraId="7E603D68" w14:textId="0D25F411" w:rsidR="00012D7C" w:rsidRPr="00012D7C" w:rsidRDefault="00012D7C" w:rsidP="00012D7C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0410DF62" wp14:editId="787D0AD0">
            <wp:extent cx="9384996" cy="6618704"/>
            <wp:effectExtent l="0" t="762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91827" cy="6623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35B66" w14:textId="7014C392" w:rsidR="00A62982" w:rsidRDefault="00A62982" w:rsidP="007E6672">
      <w:pPr>
        <w:rPr>
          <w:sz w:val="32"/>
          <w:szCs w:val="32"/>
        </w:rPr>
      </w:pPr>
    </w:p>
    <w:p w14:paraId="1A91BF7F" w14:textId="7ADB5EFA" w:rsidR="00012D7C" w:rsidRDefault="00012D7C" w:rsidP="007E6672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7853A541" wp14:editId="509928C6">
            <wp:extent cx="6661785" cy="9417050"/>
            <wp:effectExtent l="0" t="0" r="571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7A603" w14:textId="7B6E322D" w:rsidR="00012D7C" w:rsidRDefault="00012D7C" w:rsidP="007E6672">
      <w:pPr>
        <w:rPr>
          <w:sz w:val="32"/>
          <w:szCs w:val="32"/>
        </w:rPr>
      </w:pPr>
    </w:p>
    <w:p w14:paraId="59B4B07F" w14:textId="0D21A9EB" w:rsidR="006B7E7D" w:rsidRPr="006F4710" w:rsidRDefault="006F4710" w:rsidP="006F4710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4CD94438" wp14:editId="76C5C060">
            <wp:extent cx="6650355" cy="94170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2A3EF1A9" wp14:editId="7BED8BF6">
            <wp:extent cx="6650355" cy="94170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33A4E0B2" wp14:editId="6CCEB974">
            <wp:extent cx="6650355" cy="94170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037AAAE0" wp14:editId="795F71F1">
            <wp:extent cx="6650355" cy="941705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18BB4E70" wp14:editId="5C35C097">
            <wp:extent cx="6650355" cy="941705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2D066512" wp14:editId="7391271F">
            <wp:extent cx="6650355" cy="94170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65716E29" w14:textId="38F3E31E" w:rsidR="00601099" w:rsidRDefault="00591016" w:rsidP="0060109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Start w:id="100" w:name="_Hlk92897302"/>
      <w:bookmarkStart w:id="101" w:name="_Hlk92897047"/>
      <w:bookmarkStart w:id="102" w:name="_Toc423619395"/>
      <w:bookmarkStart w:id="103" w:name="_Toc426462889"/>
      <w:bookmarkStart w:id="104" w:name="_Toc428969625"/>
      <w:bookmarkStart w:id="105" w:name="_Toc479691599"/>
      <w:bookmarkEnd w:id="87"/>
      <w:bookmarkEnd w:id="88"/>
      <w:bookmarkEnd w:id="89"/>
      <w:bookmarkEnd w:id="90"/>
      <w:bookmarkEnd w:id="99"/>
    </w:p>
    <w:p w14:paraId="7F5CCF36" w14:textId="77777777" w:rsidR="00601099" w:rsidRPr="00601099" w:rsidRDefault="00601099" w:rsidP="00601099">
      <w:pPr>
        <w:rPr>
          <w:sz w:val="8"/>
        </w:rPr>
      </w:pPr>
    </w:p>
    <w:p w14:paraId="69A9A76A" w14:textId="3169C34E" w:rsidR="00601099" w:rsidRPr="00601099" w:rsidRDefault="00601099" w:rsidP="00601099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601099">
        <w:rPr>
          <w:b/>
        </w:rPr>
        <w:t xml:space="preserve"> НА УЧАСТИЕ В АУКЦИОНЕ В ЭЛЕКТРОННОЙ ФОРМЕ</w:t>
      </w:r>
    </w:p>
    <w:p w14:paraId="2C88786F" w14:textId="77777777" w:rsidR="00601099" w:rsidRPr="00601099" w:rsidRDefault="00601099" w:rsidP="00601099">
      <w:pPr>
        <w:rPr>
          <w:b/>
          <w:sz w:val="2"/>
          <w:szCs w:val="10"/>
        </w:rPr>
      </w:pPr>
    </w:p>
    <w:p w14:paraId="0A80F585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 xml:space="preserve">В </w:t>
      </w:r>
      <w:r w:rsidRPr="00601099">
        <w:rPr>
          <w:b/>
          <w:bCs/>
          <w:sz w:val="19"/>
          <w:szCs w:val="19"/>
        </w:rPr>
        <w:t>Аукционную комиссию</w:t>
      </w:r>
    </w:p>
    <w:p w14:paraId="1057B5D4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>Заявитель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FE73693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8"/>
          <w:szCs w:val="18"/>
        </w:rPr>
        <w:t xml:space="preserve">           </w:t>
      </w: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Ф.И.О., гражданина,  индивидуального предпринимателя,</w:t>
      </w:r>
      <w:r w:rsidRPr="00601099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601099">
        <w:rPr>
          <w:sz w:val="16"/>
          <w:szCs w:val="18"/>
        </w:rPr>
        <w:t>)</w:t>
      </w:r>
    </w:p>
    <w:p w14:paraId="34254D7D" w14:textId="77777777" w:rsidR="00601099" w:rsidRPr="00601099" w:rsidRDefault="00601099" w:rsidP="00AA307E">
      <w:pPr>
        <w:ind w:left="-142"/>
        <w:jc w:val="center"/>
        <w:rPr>
          <w:sz w:val="19"/>
          <w:szCs w:val="19"/>
        </w:rPr>
      </w:pPr>
      <w:r w:rsidRPr="00601099">
        <w:rPr>
          <w:b/>
          <w:sz w:val="19"/>
          <w:szCs w:val="19"/>
        </w:rPr>
        <w:t>в лице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61A9512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 руководителя юридического лица или уполномоченного лица, лица действующего на основании доверенности</w:t>
      </w:r>
      <w:r w:rsidRPr="00601099">
        <w:rPr>
          <w:sz w:val="16"/>
          <w:szCs w:val="18"/>
        </w:rPr>
        <w:t>)</w:t>
      </w:r>
    </w:p>
    <w:p w14:paraId="14D59328" w14:textId="77777777" w:rsidR="00601099" w:rsidRPr="00601099" w:rsidRDefault="00601099" w:rsidP="00AA307E">
      <w:pPr>
        <w:ind w:left="-142"/>
        <w:jc w:val="both"/>
        <w:rPr>
          <w:b/>
          <w:bCs/>
          <w:sz w:val="19"/>
          <w:szCs w:val="19"/>
        </w:rPr>
      </w:pPr>
      <w:r w:rsidRPr="00601099">
        <w:rPr>
          <w:b/>
          <w:bCs/>
          <w:sz w:val="19"/>
          <w:szCs w:val="19"/>
        </w:rPr>
        <w:t>действующего на основании</w:t>
      </w:r>
      <w:r w:rsidRPr="00601099">
        <w:rPr>
          <w:b/>
          <w:bCs/>
          <w:sz w:val="19"/>
          <w:szCs w:val="19"/>
          <w:vertAlign w:val="superscript"/>
        </w:rPr>
        <w:footnoteReference w:id="2"/>
      </w:r>
      <w:r w:rsidRPr="00601099">
        <w:rPr>
          <w:sz w:val="19"/>
          <w:szCs w:val="19"/>
        </w:rPr>
        <w:t>_________________________________________________________________________________</w:t>
      </w:r>
    </w:p>
    <w:p w14:paraId="607B212C" w14:textId="77777777" w:rsidR="00601099" w:rsidRPr="00601099" w:rsidRDefault="00601099" w:rsidP="00AA307E">
      <w:pPr>
        <w:ind w:left="-142"/>
        <w:jc w:val="center"/>
        <w:rPr>
          <w:b/>
        </w:rPr>
      </w:pPr>
      <w:r w:rsidRPr="00601099">
        <w:rPr>
          <w:sz w:val="18"/>
          <w:szCs w:val="20"/>
        </w:rPr>
        <w:t>(</w:t>
      </w:r>
      <w:r w:rsidRPr="00601099">
        <w:rPr>
          <w:sz w:val="16"/>
          <w:szCs w:val="18"/>
        </w:rPr>
        <w:t>Устав, Положение, Соглашение, Доверенности и т.д</w:t>
      </w:r>
      <w:r w:rsidRPr="00601099">
        <w:rPr>
          <w:sz w:val="18"/>
          <w:szCs w:val="20"/>
        </w:rPr>
        <w:t>.)</w:t>
      </w:r>
    </w:p>
    <w:tbl>
      <w:tblPr>
        <w:tblW w:w="10774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601099" w:rsidRPr="00601099" w14:paraId="18D65726" w14:textId="77777777" w:rsidTr="00AA307E">
        <w:trPr>
          <w:trHeight w:val="11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B4854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Заявителя: серия……………………№ ………………………………., дата выдачи «…....» ………………..…....</w:t>
            </w:r>
          </w:p>
          <w:p w14:paraId="1E6ABF8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00426EE5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 ………………….……………………………………………………………….…………………………………………………….</w:t>
            </w:r>
          </w:p>
          <w:p w14:paraId="0FA4FA4C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4722E47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20A2990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601099" w:rsidRPr="00601099" w14:paraId="6A2BDA3E" w14:textId="77777777" w:rsidTr="00AA307E">
        <w:trPr>
          <w:trHeight w:val="1179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1DA14F5" w14:textId="77777777" w:rsidR="00601099" w:rsidRPr="00601099" w:rsidRDefault="00601099" w:rsidP="00601099">
            <w:pPr>
              <w:rPr>
                <w:b/>
                <w:sz w:val="18"/>
                <w:szCs w:val="18"/>
              </w:rPr>
            </w:pPr>
            <w:r w:rsidRPr="00601099">
              <w:rPr>
                <w:b/>
                <w:sz w:val="18"/>
                <w:szCs w:val="18"/>
              </w:rPr>
              <w:t>Представитель Заявителя</w:t>
            </w:r>
            <w:r w:rsidRPr="00601099">
              <w:rPr>
                <w:b/>
                <w:sz w:val="18"/>
                <w:szCs w:val="18"/>
                <w:vertAlign w:val="superscript"/>
              </w:rPr>
              <w:footnoteReference w:id="3"/>
            </w:r>
            <w:r w:rsidRPr="00601099">
              <w:rPr>
                <w:sz w:val="18"/>
                <w:szCs w:val="18"/>
              </w:rPr>
              <w:t>……………………………………(Ф.И.О.)…………………………………………………………..…….</w:t>
            </w:r>
          </w:p>
          <w:p w14:paraId="5662F822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……...………………...…..........</w:t>
            </w:r>
          </w:p>
          <w:p w14:paraId="2DD6176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..……………………………………………….……………………………..………………………………………...................</w:t>
            </w:r>
          </w:p>
          <w:p w14:paraId="094BB4B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14:paraId="3860871B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……..…………………………………………………………………………………………………………….……</w:t>
            </w:r>
          </w:p>
        </w:tc>
      </w:tr>
    </w:tbl>
    <w:p w14:paraId="2F6068A5" w14:textId="77777777" w:rsidR="00601099" w:rsidRPr="00601099" w:rsidRDefault="00601099" w:rsidP="00AA307E">
      <w:pPr>
        <w:widowControl w:val="0"/>
        <w:autoSpaceDE w:val="0"/>
        <w:ind w:left="-284" w:hanging="143"/>
        <w:jc w:val="both"/>
        <w:rPr>
          <w:b/>
          <w:sz w:val="18"/>
          <w:szCs w:val="18"/>
        </w:rPr>
      </w:pPr>
      <w:r w:rsidRPr="00601099">
        <w:rPr>
          <w:sz w:val="18"/>
          <w:szCs w:val="18"/>
        </w:rPr>
        <w:tab/>
      </w:r>
      <w:r w:rsidRPr="00601099">
        <w:rPr>
          <w:b/>
          <w:sz w:val="18"/>
          <w:szCs w:val="18"/>
        </w:rPr>
        <w:t xml:space="preserve">принял решение об участии в аукционе в электронной форме, и обязуется обеспечить поступление задатка в размере _____________________________ руб. </w:t>
      </w:r>
      <w:r w:rsidRPr="00601099">
        <w:rPr>
          <w:sz w:val="18"/>
          <w:szCs w:val="18"/>
        </w:rPr>
        <w:t xml:space="preserve">__________________________(сумма прописью), </w:t>
      </w:r>
      <w:r w:rsidRPr="00601099">
        <w:rPr>
          <w:b/>
          <w:sz w:val="18"/>
          <w:szCs w:val="18"/>
        </w:rPr>
        <w:t xml:space="preserve">в сроки и в порядке, установленные </w:t>
      </w:r>
      <w:r w:rsidRPr="00601099">
        <w:rPr>
          <w:b/>
          <w:sz w:val="18"/>
          <w:szCs w:val="18"/>
        </w:rPr>
        <w:br/>
        <w:t>в Извещении о проведении аукциона в электронной форме, и в соответствии с Регламентом Оператора электронной площадки.</w:t>
      </w:r>
    </w:p>
    <w:p w14:paraId="209B5FE7" w14:textId="77777777" w:rsidR="00601099" w:rsidRPr="00601099" w:rsidRDefault="00601099" w:rsidP="00601099">
      <w:pPr>
        <w:widowControl w:val="0"/>
        <w:autoSpaceDE w:val="0"/>
        <w:ind w:hanging="1"/>
        <w:jc w:val="both"/>
        <w:rPr>
          <w:b/>
          <w:sz w:val="4"/>
          <w:szCs w:val="18"/>
        </w:rPr>
      </w:pPr>
    </w:p>
    <w:p w14:paraId="03BAF238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обязуется:</w:t>
      </w:r>
    </w:p>
    <w:p w14:paraId="35EB04E4" w14:textId="3467CABA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1099" w:rsidRPr="00601099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601099" w:rsidRPr="00601099">
        <w:rPr>
          <w:sz w:val="18"/>
          <w:szCs w:val="18"/>
        </w:rPr>
        <w:br/>
        <w:t>в электронной форме и Регламенте Оператора электронной площадки.</w:t>
      </w:r>
      <w:r w:rsidR="00601099" w:rsidRPr="00601099">
        <w:rPr>
          <w:sz w:val="18"/>
          <w:szCs w:val="18"/>
          <w:vertAlign w:val="superscript"/>
        </w:rPr>
        <w:footnoteReference w:id="4"/>
      </w:r>
    </w:p>
    <w:p w14:paraId="142781A9" w14:textId="5DF5B6EC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601099" w:rsidRPr="00601099">
        <w:rPr>
          <w:sz w:val="18"/>
          <w:szCs w:val="18"/>
        </w:rPr>
        <w:t xml:space="preserve">В случае признания Победителем аукциона в электронной форме, а также в иных случаях, предусмотренных пунктами 13 и 14 </w:t>
      </w:r>
      <w:r w:rsidR="00601099" w:rsidRPr="00601099">
        <w:rPr>
          <w:sz w:val="18"/>
          <w:szCs w:val="18"/>
        </w:rPr>
        <w:br/>
        <w:t xml:space="preserve">статьи 39.12 Земельного кодекса Российской Федерации, заключить договор с Арендодателем (Продавцом) в соответствии </w:t>
      </w:r>
      <w:r>
        <w:rPr>
          <w:sz w:val="18"/>
          <w:szCs w:val="18"/>
        </w:rPr>
        <w:br/>
      </w:r>
      <w:r w:rsidR="00601099" w:rsidRPr="00601099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договором.</w:t>
      </w:r>
    </w:p>
    <w:p w14:paraId="4AA5FA46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согласен и принимает все условия, требования, положения Извещения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 w:rsidRPr="00601099">
        <w:rPr>
          <w:b/>
          <w:sz w:val="18"/>
          <w:szCs w:val="18"/>
        </w:rPr>
        <w:t>и не имеет претензий к ним</w:t>
      </w:r>
      <w:r w:rsidRPr="00601099">
        <w:rPr>
          <w:sz w:val="18"/>
          <w:szCs w:val="18"/>
        </w:rPr>
        <w:t>.</w:t>
      </w:r>
    </w:p>
    <w:p w14:paraId="5C7F2D04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15EEC74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45F939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61AD9C1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 w:rsidRPr="00601099">
        <w:rPr>
          <w:sz w:val="18"/>
          <w:szCs w:val="18"/>
        </w:rPr>
        <w:br/>
        <w:t xml:space="preserve">с частью 5 статьи 4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</w:t>
      </w:r>
      <w:r w:rsidRPr="00601099">
        <w:rPr>
          <w:sz w:val="18"/>
          <w:szCs w:val="18"/>
        </w:rPr>
        <w:br/>
        <w:t>и среднего предпринимательства)</w:t>
      </w:r>
      <w:r w:rsidRPr="00601099">
        <w:rPr>
          <w:sz w:val="17"/>
          <w:szCs w:val="17"/>
          <w:vertAlign w:val="superscript"/>
        </w:rPr>
        <w:footnoteReference w:id="5"/>
      </w:r>
      <w:r w:rsidRPr="00601099">
        <w:rPr>
          <w:sz w:val="17"/>
          <w:szCs w:val="17"/>
        </w:rPr>
        <w:t>.</w:t>
      </w:r>
    </w:p>
    <w:p w14:paraId="5C49D37A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осведомлен и согласен с тем, что Арендодатель (Продавец)/Организатор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 w:rsidRPr="00601099">
        <w:rPr>
          <w:sz w:val="18"/>
          <w:szCs w:val="18"/>
        </w:rPr>
        <w:br/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 w:rsidRPr="00601099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601099">
        <w:rPr>
          <w:sz w:val="18"/>
          <w:szCs w:val="18"/>
        </w:rPr>
        <w:br/>
        <w:t>в информационно-телекоммуникационной сети «Интернет» для размещения информации о проведении торгов www.torgi.gov.</w:t>
      </w:r>
      <w:r w:rsidRPr="00601099">
        <w:rPr>
          <w:color w:val="000000"/>
          <w:sz w:val="18"/>
          <w:szCs w:val="18"/>
        </w:rPr>
        <w:t>ru</w:t>
      </w:r>
      <w:r w:rsidRPr="00601099">
        <w:rPr>
          <w:color w:val="000000"/>
          <w:sz w:val="18"/>
          <w:szCs w:val="18"/>
          <w:u w:val="single"/>
        </w:rPr>
        <w:t xml:space="preserve"> </w:t>
      </w:r>
      <w:r w:rsidRPr="00601099">
        <w:rPr>
          <w:color w:val="000000"/>
          <w:sz w:val="18"/>
          <w:szCs w:val="18"/>
          <w:u w:val="single"/>
        </w:rPr>
        <w:br/>
      </w:r>
      <w:r w:rsidRPr="00601099">
        <w:rPr>
          <w:color w:val="000000"/>
          <w:sz w:val="18"/>
          <w:szCs w:val="18"/>
        </w:rPr>
        <w:t>и сайте Оператора электронной площадки</w:t>
      </w:r>
      <w:r w:rsidRPr="00601099">
        <w:rPr>
          <w:sz w:val="18"/>
          <w:szCs w:val="18"/>
        </w:rPr>
        <w:t>.</w:t>
      </w:r>
    </w:p>
    <w:p w14:paraId="1742E735" w14:textId="1F19F12E" w:rsidR="00601099" w:rsidRPr="00601099" w:rsidRDefault="00601099" w:rsidP="00751AF9">
      <w:p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8.</w:t>
      </w:r>
      <w:r w:rsidRPr="00601099">
        <w:rPr>
          <w:sz w:val="18"/>
          <w:szCs w:val="18"/>
        </w:rPr>
        <w:tab/>
        <w:t xml:space="preserve"> В соответствии с Федеральным законом от 27.07.2006 № 152-ФЗ «О персональных данных» (далее - Федеральный закон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 w:rsidRPr="00601099">
        <w:rPr>
          <w:sz w:val="18"/>
          <w:szCs w:val="18"/>
        </w:rPr>
        <w:br/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 152-ФЗ, права и обязанности в области защиты персональных данных ему известны.</w:t>
      </w:r>
    </w:p>
    <w:p w14:paraId="664806D6" w14:textId="42C14576" w:rsidR="00601099" w:rsidRDefault="00601099" w:rsidP="00601099">
      <w:pPr>
        <w:jc w:val="center"/>
        <w:rPr>
          <w:sz w:val="18"/>
          <w:szCs w:val="18"/>
        </w:rPr>
      </w:pPr>
    </w:p>
    <w:p w14:paraId="0B92A9E5" w14:textId="3B8063CD" w:rsidR="00601099" w:rsidRDefault="00601099" w:rsidP="00601099">
      <w:pPr>
        <w:jc w:val="center"/>
        <w:rPr>
          <w:sz w:val="18"/>
          <w:szCs w:val="18"/>
        </w:rPr>
      </w:pPr>
    </w:p>
    <w:p w14:paraId="4781796D" w14:textId="2B032305" w:rsidR="00601099" w:rsidRDefault="00601099" w:rsidP="00601099">
      <w:pPr>
        <w:jc w:val="center"/>
        <w:rPr>
          <w:sz w:val="18"/>
          <w:szCs w:val="18"/>
        </w:rPr>
      </w:pPr>
    </w:p>
    <w:bookmarkEnd w:id="100"/>
    <w:bookmarkEnd w:id="101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</w:t>
      </w:r>
      <w:bookmarkEnd w:id="102"/>
      <w:bookmarkEnd w:id="103"/>
      <w:bookmarkEnd w:id="104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7" w:name="__RefHeading__73_520497706"/>
      <w:bookmarkStart w:id="108" w:name="__RefHeading__88_1698952488"/>
      <w:bookmarkEnd w:id="107"/>
      <w:bookmarkEnd w:id="108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5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9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9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10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0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11" w:name="bookmark2"/>
      <w:bookmarkStart w:id="112" w:name="_Hlk92898475"/>
      <w:bookmarkStart w:id="113" w:name="_Hlk106108121"/>
      <w:r w:rsidRPr="00204C8A">
        <w:rPr>
          <w:b/>
        </w:rPr>
        <w:t>Проект договора аренды земельного участка</w:t>
      </w:r>
    </w:p>
    <w:p w14:paraId="1592C563" w14:textId="77777777" w:rsidR="006F4710" w:rsidRDefault="006F4710" w:rsidP="006F4710">
      <w:pPr>
        <w:tabs>
          <w:tab w:val="left" w:pos="1024"/>
        </w:tabs>
        <w:ind w:firstLine="709"/>
        <w:jc w:val="center"/>
        <w:rPr>
          <w:rStyle w:val="afff8"/>
          <w:sz w:val="24"/>
          <w:szCs w:val="24"/>
        </w:rPr>
      </w:pPr>
      <w:bookmarkStart w:id="114" w:name="_Hlk94796801"/>
    </w:p>
    <w:p w14:paraId="3AAB138C" w14:textId="77777777" w:rsidR="006F4710" w:rsidRDefault="006F4710" w:rsidP="006F471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ДОГОВОР</w:t>
      </w:r>
    </w:p>
    <w:p w14:paraId="5019BE9F" w14:textId="77777777" w:rsidR="006F4710" w:rsidRDefault="006F4710" w:rsidP="006F471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5" w:name="bookmark1"/>
      <w:r>
        <w:rPr>
          <w:rStyle w:val="afff8"/>
          <w:b w:val="0"/>
          <w:sz w:val="24"/>
          <w:szCs w:val="24"/>
        </w:rPr>
        <w:t>аренды земельного участка</w:t>
      </w:r>
      <w:bookmarkEnd w:id="115"/>
      <w:r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>
        <w:rPr>
          <w:rStyle w:val="afff8"/>
          <w:sz w:val="24"/>
          <w:szCs w:val="24"/>
        </w:rPr>
        <w:br/>
      </w:r>
    </w:p>
    <w:p w14:paraId="06B2AEA9" w14:textId="77777777" w:rsidR="006F4710" w:rsidRDefault="006F4710" w:rsidP="006F4710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от _______________№ _______</w:t>
      </w:r>
    </w:p>
    <w:p w14:paraId="0FE33528" w14:textId="77777777" w:rsidR="006F4710" w:rsidRDefault="006F4710" w:rsidP="006F4710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1A7AF602" w14:textId="77777777" w:rsidR="006F4710" w:rsidRDefault="006F4710" w:rsidP="006F4710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7A3C6039" w14:textId="77777777" w:rsidR="006F4710" w:rsidRDefault="006F4710" w:rsidP="006F4710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22CA7C03" w14:textId="77777777" w:rsidR="005A2BEA" w:rsidRDefault="005A2BEA" w:rsidP="005A2BEA">
      <w:pPr>
        <w:pStyle w:val="Default"/>
      </w:pPr>
    </w:p>
    <w:p w14:paraId="79445F11" w14:textId="4D044A3E" w:rsidR="006F4710" w:rsidRDefault="005A2BEA" w:rsidP="005A2BEA">
      <w:pPr>
        <w:tabs>
          <w:tab w:val="left" w:pos="1024"/>
        </w:tabs>
        <w:jc w:val="both"/>
      </w:pPr>
      <w:r>
        <w:rPr>
          <w:sz w:val="23"/>
          <w:szCs w:val="23"/>
        </w:rPr>
        <w:t>Комитет по управлению имуществом Администрации городского округа Кашира Московской области</w:t>
      </w:r>
      <w:r w:rsidR="006F4710"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 w:rsidR="006F4710">
        <w:rPr>
          <w:rStyle w:val="afff8"/>
          <w:b w:val="0"/>
          <w:sz w:val="24"/>
          <w:szCs w:val="24"/>
        </w:rPr>
        <w:t>действующ</w:t>
      </w:r>
      <w:proofErr w:type="spellEnd"/>
      <w:r w:rsidR="006F4710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="006F4710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6F4710">
        <w:rPr>
          <w:rStyle w:val="afff8"/>
          <w:b w:val="0"/>
          <w:sz w:val="24"/>
          <w:szCs w:val="24"/>
        </w:rPr>
        <w:br/>
        <w:t xml:space="preserve">с одной стороны, и ______________________________________________________, </w:t>
      </w:r>
      <w:r w:rsidR="006F4710">
        <w:rPr>
          <w:rStyle w:val="afff8"/>
          <w:b w:val="0"/>
          <w:sz w:val="24"/>
          <w:szCs w:val="24"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="006F4710">
        <w:rPr>
          <w:rStyle w:val="afff8"/>
          <w:b w:val="0"/>
          <w:sz w:val="24"/>
          <w:szCs w:val="24"/>
        </w:rPr>
        <w:t>действующ</w:t>
      </w:r>
      <w:proofErr w:type="spellEnd"/>
      <w:r w:rsidR="006F4710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="006F4710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="006F4710">
        <w:t xml:space="preserve"> __________________</w:t>
      </w:r>
      <w:r w:rsidR="006F4710">
        <w:rPr>
          <w:rStyle w:val="afff8"/>
          <w:sz w:val="24"/>
          <w:szCs w:val="24"/>
        </w:rPr>
        <w:t>,</w:t>
      </w:r>
      <w:r w:rsidR="006F4710">
        <w:t xml:space="preserve"> заключили настоящий договор о нижеследующем.</w:t>
      </w:r>
    </w:p>
    <w:p w14:paraId="4F0012D3" w14:textId="77777777" w:rsidR="006F4710" w:rsidRDefault="006F4710" w:rsidP="006F4710">
      <w:pPr>
        <w:keepNext/>
        <w:keepLines/>
        <w:spacing w:after="24" w:line="230" w:lineRule="exact"/>
        <w:ind w:left="3380"/>
      </w:pPr>
      <w:bookmarkStart w:id="116" w:name="bookmark3"/>
    </w:p>
    <w:p w14:paraId="50DF0809" w14:textId="77777777" w:rsidR="006F4710" w:rsidRDefault="006F4710" w:rsidP="006F4710">
      <w:pPr>
        <w:keepNext/>
        <w:keepLines/>
        <w:spacing w:after="24" w:line="230" w:lineRule="exact"/>
        <w:ind w:left="-142"/>
        <w:jc w:val="center"/>
        <w:rPr>
          <w:b/>
        </w:rPr>
      </w:pPr>
      <w:r>
        <w:t>I. Предмет и цель договора</w:t>
      </w:r>
      <w:bookmarkEnd w:id="116"/>
    </w:p>
    <w:p w14:paraId="174423E1" w14:textId="77777777" w:rsidR="006F4710" w:rsidRDefault="006F4710" w:rsidP="006F4710">
      <w:pPr>
        <w:tabs>
          <w:tab w:val="left" w:pos="1024"/>
        </w:tabs>
        <w:ind w:firstLine="709"/>
        <w:jc w:val="both"/>
        <w:rPr>
          <w:rStyle w:val="afff8"/>
          <w:sz w:val="24"/>
          <w:szCs w:val="24"/>
        </w:rPr>
      </w:pPr>
      <w:r>
        <w:rPr>
          <w:rStyle w:val="afff8"/>
          <w:sz w:val="24"/>
          <w:szCs w:val="24"/>
        </w:rPr>
        <w:t>1.1. Арендодатель</w:t>
      </w:r>
      <w: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rStyle w:val="afff8"/>
          <w:sz w:val="24"/>
          <w:szCs w:val="24"/>
        </w:rPr>
        <w:t xml:space="preserve"> ____ </w:t>
      </w:r>
      <w:proofErr w:type="spellStart"/>
      <w:r>
        <w:rPr>
          <w:rStyle w:val="afff8"/>
          <w:sz w:val="24"/>
          <w:szCs w:val="24"/>
        </w:rPr>
        <w:t>кв.м</w:t>
      </w:r>
      <w:proofErr w:type="spellEnd"/>
      <w:r>
        <w:rPr>
          <w:rStyle w:val="afff8"/>
          <w:sz w:val="24"/>
          <w:szCs w:val="24"/>
        </w:rPr>
        <w:t>,</w:t>
      </w:r>
      <w:r>
        <w:rPr>
          <w:b/>
        </w:rPr>
        <w:t xml:space="preserve"> с</w:t>
      </w:r>
      <w:r>
        <w:t xml:space="preserve"> кадастровым</w:t>
      </w:r>
      <w:r>
        <w:rPr>
          <w:rStyle w:val="afff8"/>
          <w:sz w:val="24"/>
          <w:szCs w:val="24"/>
        </w:rPr>
        <w:t xml:space="preserve"> номером _______,</w:t>
      </w:r>
      <w:r>
        <w:t xml:space="preserve"> категория земель______ с видом разрешенного использования___________________, расположенный по адресу: </w:t>
      </w:r>
      <w:r>
        <w:rPr>
          <w:rStyle w:val="afff8"/>
          <w:sz w:val="24"/>
          <w:szCs w:val="24"/>
        </w:rPr>
        <w:t xml:space="preserve">___________________________ </w:t>
      </w:r>
      <w:r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2C2123B7" w14:textId="77777777" w:rsidR="006F4710" w:rsidRDefault="006F4710" w:rsidP="006F4710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7" w:name="bookmark4"/>
      <w:r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0E63E712" w14:textId="77777777" w:rsidR="006F4710" w:rsidRDefault="006F4710" w:rsidP="006F4710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  <w:u w:val="none"/>
        </w:rPr>
      </w:pPr>
      <w:r>
        <w:rPr>
          <w:rStyle w:val="53"/>
          <w:b w:val="0"/>
        </w:rPr>
        <w:t>1.3. Земельный участок предоставляется</w:t>
      </w:r>
      <w:r>
        <w:t xml:space="preserve"> </w:t>
      </w:r>
      <w:r>
        <w:rPr>
          <w:rStyle w:val="52"/>
        </w:rPr>
        <w:t xml:space="preserve">для </w:t>
      </w:r>
      <w:bookmarkEnd w:id="117"/>
      <w:r w:rsidRPr="00B46BC6">
        <w:rPr>
          <w:rStyle w:val="52"/>
          <w:u w:val="none"/>
        </w:rPr>
        <w:t>_________________________________________.</w:t>
      </w:r>
    </w:p>
    <w:p w14:paraId="1B53928E" w14:textId="77777777" w:rsidR="005A2BEA" w:rsidRDefault="006F4710" w:rsidP="005A2BEA">
      <w:pPr>
        <w:tabs>
          <w:tab w:val="left" w:pos="1024"/>
        </w:tabs>
        <w:ind w:firstLine="709"/>
        <w:jc w:val="both"/>
      </w:pPr>
      <w:r>
        <w:t xml:space="preserve">1.4. Сведения об ограничениях (обременениях) прав на Земельный участок: </w:t>
      </w:r>
    </w:p>
    <w:p w14:paraId="77BB9B54" w14:textId="1810DCFA" w:rsidR="005A2BEA" w:rsidRDefault="005A2BEA" w:rsidP="005A2BEA">
      <w:pPr>
        <w:tabs>
          <w:tab w:val="left" w:pos="1024"/>
        </w:tabs>
        <w:ind w:firstLine="709"/>
        <w:jc w:val="both"/>
      </w:pPr>
      <w:r>
        <w:t xml:space="preserve">- расположен: «Ступино» Полосы воздушных подходов воздушных подходов и зона ограничения строительства по высоте аэродрома: 1 100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64A2418F" w14:textId="20473240" w:rsidR="005A2BEA" w:rsidRDefault="005A2BEA" w:rsidP="005A2BEA">
      <w:pPr>
        <w:tabs>
          <w:tab w:val="left" w:pos="1024"/>
        </w:tabs>
        <w:ind w:firstLine="709"/>
        <w:jc w:val="both"/>
      </w:pPr>
      <w:r>
        <w:t>- расположен: 1</w:t>
      </w:r>
      <w:r w:rsidR="00566637">
        <w:t xml:space="preserve"> </w:t>
      </w:r>
      <w:r>
        <w:t xml:space="preserve">100 </w:t>
      </w:r>
      <w:proofErr w:type="spellStart"/>
      <w:proofErr w:type="gramStart"/>
      <w:r>
        <w:t>кв.м</w:t>
      </w:r>
      <w:proofErr w:type="spellEnd"/>
      <w:proofErr w:type="gramEnd"/>
      <w:r>
        <w:t xml:space="preserve"> в санитарно-защитной зоне для проектируемой автомойки на 5 постов МП </w:t>
      </w:r>
      <w:proofErr w:type="spellStart"/>
      <w:r>
        <w:t>Изгаршев</w:t>
      </w:r>
      <w:proofErr w:type="spellEnd"/>
      <w:r>
        <w:t xml:space="preserve"> А.О.;</w:t>
      </w:r>
    </w:p>
    <w:p w14:paraId="29A44ADF" w14:textId="3FB9FF77" w:rsidR="006F4710" w:rsidRDefault="005A2BEA" w:rsidP="005A2BEA">
      <w:pPr>
        <w:tabs>
          <w:tab w:val="left" w:pos="1024"/>
        </w:tabs>
        <w:ind w:firstLine="709"/>
        <w:jc w:val="both"/>
      </w:pPr>
      <w:r>
        <w:t>- полностью расположен в зоне шумового дискомфорта от автомобильного транспорта.</w:t>
      </w:r>
    </w:p>
    <w:p w14:paraId="1ED922BB" w14:textId="7B30123C" w:rsidR="006F4710" w:rsidRDefault="006F4710" w:rsidP="005A2BEA">
      <w:pPr>
        <w:tabs>
          <w:tab w:val="left" w:pos="1024"/>
        </w:tabs>
        <w:ind w:firstLine="709"/>
        <w:jc w:val="both"/>
      </w:pPr>
      <w:r>
        <w:t xml:space="preserve">1.5. </w:t>
      </w:r>
      <w:r w:rsidR="005A2BEA">
        <w:t>На Земельном участке расположены бетонные опоры линии электропередачи, размещенные в соответствии с требованиями ст. 39.36 Земельного кодекса Российской Федерации.</w:t>
      </w:r>
    </w:p>
    <w:p w14:paraId="0B1631FC" w14:textId="77777777" w:rsidR="006F4710" w:rsidRDefault="006F4710" w:rsidP="006F4710">
      <w:pPr>
        <w:tabs>
          <w:tab w:val="left" w:pos="1024"/>
        </w:tabs>
        <w:ind w:firstLine="709"/>
        <w:jc w:val="both"/>
        <w:rPr>
          <w:b/>
        </w:rPr>
      </w:pPr>
    </w:p>
    <w:p w14:paraId="6D88400D" w14:textId="77777777" w:rsidR="006F4710" w:rsidRDefault="006F4710" w:rsidP="006F4710">
      <w:pPr>
        <w:keepNext/>
        <w:keepLines/>
        <w:spacing w:after="31" w:line="230" w:lineRule="exact"/>
        <w:jc w:val="center"/>
      </w:pPr>
      <w:bookmarkStart w:id="118" w:name="bookmark5"/>
      <w:r>
        <w:rPr>
          <w:lang w:val="en-US"/>
        </w:rPr>
        <w:t>II</w:t>
      </w:r>
      <w:r>
        <w:t>. Срок договора</w:t>
      </w:r>
      <w:bookmarkEnd w:id="118"/>
    </w:p>
    <w:p w14:paraId="1F0E12B5" w14:textId="77777777" w:rsidR="006F4710" w:rsidRDefault="006F4710" w:rsidP="006F471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9" w:name="bookmark6"/>
      <w:r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79F07774" w14:textId="77777777" w:rsidR="006F4710" w:rsidRDefault="006F4710" w:rsidP="006F471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92384D8" w14:textId="77777777" w:rsidR="006F4710" w:rsidRDefault="006F4710" w:rsidP="006F471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2AC14EF" w14:textId="77777777" w:rsidR="006F4710" w:rsidRDefault="006F4710" w:rsidP="006F471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EABCCB9" w14:textId="77777777" w:rsidR="006F4710" w:rsidRDefault="006F4710" w:rsidP="006F4710">
      <w:pPr>
        <w:keepNext/>
        <w:keepLines/>
        <w:spacing w:after="80" w:line="230" w:lineRule="exact"/>
        <w:ind w:left="3160" w:firstLine="709"/>
        <w:rPr>
          <w:b/>
        </w:rPr>
      </w:pPr>
    </w:p>
    <w:p w14:paraId="3FD99C04" w14:textId="77777777" w:rsidR="006F4710" w:rsidRDefault="006F4710" w:rsidP="006F4710">
      <w:pPr>
        <w:keepNext/>
        <w:keepLines/>
        <w:spacing w:after="80" w:line="230" w:lineRule="exact"/>
        <w:jc w:val="center"/>
      </w:pPr>
      <w:r>
        <w:t>III. Арендная плата</w:t>
      </w:r>
    </w:p>
    <w:p w14:paraId="1A4328E3" w14:textId="77777777" w:rsidR="006F4710" w:rsidRDefault="006F4710" w:rsidP="006F4710">
      <w:pPr>
        <w:ind w:firstLine="709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1D84415E" w14:textId="77777777" w:rsidR="006F4710" w:rsidRDefault="006F4710" w:rsidP="006F4710">
      <w:pPr>
        <w:ind w:firstLine="709"/>
        <w:jc w:val="both"/>
      </w:pPr>
      <w:r>
        <w:lastRenderedPageBreak/>
        <w:t>3.2. Размер годовой арендной платы устанавливается в соответствии с Протоколом.</w:t>
      </w:r>
    </w:p>
    <w:p w14:paraId="75CC6FC3" w14:textId="5D77B363" w:rsidR="006F4710" w:rsidRDefault="006F4710" w:rsidP="006F4710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429BD3F" w14:textId="62D3872B" w:rsidR="00853706" w:rsidRDefault="00853706" w:rsidP="006F4710">
      <w:pPr>
        <w:ind w:firstLine="709"/>
        <w:jc w:val="both"/>
        <w:rPr>
          <w:color w:val="000000" w:themeColor="text1"/>
        </w:rPr>
      </w:pPr>
      <w:r>
        <w:rPr>
          <w:color w:val="000000"/>
          <w:shd w:val="clear" w:color="auto" w:fill="FFFFFF"/>
        </w:rPr>
        <w:t xml:space="preserve">Арендная плата может быть изменена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</w:t>
      </w:r>
      <w:r>
        <w:rPr>
          <w:color w:val="000000"/>
          <w:shd w:val="clear" w:color="auto" w:fill="FFFFFF"/>
        </w:rPr>
        <w:br/>
        <w:t>по состоянию на начало очередного финансового года, начиная с года, следующего за годом, в котором заключен договор аренды.</w:t>
      </w:r>
    </w:p>
    <w:p w14:paraId="3EE88A05" w14:textId="77777777" w:rsidR="006F4710" w:rsidRDefault="006F4710" w:rsidP="006F4710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  <w:t xml:space="preserve">в соответствии с Приложением 2. </w:t>
      </w:r>
    </w:p>
    <w:p w14:paraId="7A03B728" w14:textId="0C262BC0" w:rsidR="006F4710" w:rsidRDefault="006F4710" w:rsidP="006F4710">
      <w:pPr>
        <w:ind w:firstLine="709"/>
        <w:jc w:val="both"/>
      </w:pPr>
      <w:r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>
        <w:t xml:space="preserve">не позднее 10 </w:t>
      </w:r>
      <w:r w:rsidR="00B46BC6">
        <w:t xml:space="preserve">числа </w:t>
      </w:r>
      <w:r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B967576" w14:textId="77777777" w:rsidR="006F4710" w:rsidRDefault="006F4710" w:rsidP="006F4710">
      <w:pPr>
        <w:tabs>
          <w:tab w:val="left" w:pos="916"/>
        </w:tabs>
        <w:ind w:firstLine="709"/>
        <w:jc w:val="both"/>
      </w:pPr>
      <w:r>
        <w:t>___________________________________;</w:t>
      </w:r>
    </w:p>
    <w:p w14:paraId="56251A7D" w14:textId="77777777" w:rsidR="006F4710" w:rsidRDefault="006F4710" w:rsidP="006F4710">
      <w:pPr>
        <w:tabs>
          <w:tab w:val="left" w:pos="916"/>
        </w:tabs>
        <w:ind w:firstLine="709"/>
        <w:jc w:val="both"/>
      </w:pPr>
      <w:r>
        <w:t>___________________________________.</w:t>
      </w:r>
    </w:p>
    <w:p w14:paraId="68761988" w14:textId="77777777" w:rsidR="006F4710" w:rsidRDefault="006F4710" w:rsidP="006F4710">
      <w:pPr>
        <w:tabs>
          <w:tab w:val="left" w:pos="916"/>
        </w:tabs>
        <w:ind w:firstLine="709"/>
        <w:jc w:val="both"/>
      </w:pPr>
      <w:r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5BE545F" w14:textId="77777777" w:rsidR="006F4710" w:rsidRDefault="006F4710" w:rsidP="006F4710">
      <w:pPr>
        <w:tabs>
          <w:tab w:val="left" w:pos="916"/>
        </w:tabs>
        <w:ind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1B76B72" w14:textId="77777777" w:rsidR="006F4710" w:rsidRDefault="006F4710" w:rsidP="006F4710">
      <w:pPr>
        <w:tabs>
          <w:tab w:val="left" w:pos="916"/>
        </w:tabs>
        <w:ind w:firstLine="709"/>
        <w:jc w:val="both"/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4A1D153" w14:textId="77777777" w:rsidR="006F4710" w:rsidRDefault="006F4710" w:rsidP="006F4710">
      <w:pPr>
        <w:tabs>
          <w:tab w:val="left" w:pos="916"/>
        </w:tabs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EE83FFC" w14:textId="77777777" w:rsidR="006F4710" w:rsidRDefault="006F4710" w:rsidP="006F4710">
      <w:pPr>
        <w:keepNext/>
        <w:keepLines/>
        <w:ind w:firstLine="709"/>
        <w:rPr>
          <w:b/>
        </w:rPr>
      </w:pPr>
    </w:p>
    <w:p w14:paraId="6EEB706C" w14:textId="77777777" w:rsidR="006F4710" w:rsidRDefault="006F4710" w:rsidP="006F4710">
      <w:pPr>
        <w:keepNext/>
        <w:keepLines/>
        <w:jc w:val="center"/>
        <w:rPr>
          <w:b/>
        </w:rPr>
      </w:pPr>
      <w:r>
        <w:rPr>
          <w:lang w:val="en-US"/>
        </w:rPr>
        <w:t>IV</w:t>
      </w:r>
      <w:r>
        <w:t>. Права и обязанности Сторон</w:t>
      </w:r>
      <w:bookmarkEnd w:id="119"/>
    </w:p>
    <w:p w14:paraId="5944E32F" w14:textId="77777777" w:rsidR="006F4710" w:rsidRDefault="006F4710" w:rsidP="006F471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7"/>
      <w:r>
        <w:t>4.1. Арендодатель имеет право:</w:t>
      </w:r>
      <w:bookmarkEnd w:id="120"/>
    </w:p>
    <w:p w14:paraId="42CC56F8" w14:textId="77777777" w:rsidR="006F4710" w:rsidRDefault="006F4710" w:rsidP="006F4710">
      <w:pPr>
        <w:tabs>
          <w:tab w:val="left" w:pos="1174"/>
        </w:tabs>
        <w:ind w:firstLine="709"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4313A37" w14:textId="77777777" w:rsidR="006F4710" w:rsidRDefault="006F4710" w:rsidP="006F4710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способами, приводящими к его порче;</w:t>
      </w:r>
    </w:p>
    <w:p w14:paraId="5F932CD1" w14:textId="77777777" w:rsidR="006F4710" w:rsidRDefault="006F4710" w:rsidP="006F4710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видом его разрешенного использования;</w:t>
      </w:r>
    </w:p>
    <w:p w14:paraId="2C2B29CA" w14:textId="77777777" w:rsidR="006F4710" w:rsidRDefault="006F4710" w:rsidP="006F4710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его целевым назначением;</w:t>
      </w:r>
    </w:p>
    <w:p w14:paraId="0EEEF863" w14:textId="77777777" w:rsidR="006F4710" w:rsidRDefault="006F4710" w:rsidP="006F4710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неиспользовании/не освоении Земельного участка в течение 1 года;</w:t>
      </w:r>
    </w:p>
    <w:p w14:paraId="00BBA4D1" w14:textId="77777777" w:rsidR="006F4710" w:rsidRDefault="006F4710" w:rsidP="006F4710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 xml:space="preserve">не внесении арендной платы либо внесение не в полном объеме более чем 2 (два) периодов подряд; </w:t>
      </w:r>
    </w:p>
    <w:p w14:paraId="39AE97E7" w14:textId="77777777" w:rsidR="006F4710" w:rsidRDefault="006F4710" w:rsidP="006F4710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A0658AD" w14:textId="77777777" w:rsidR="006F4710" w:rsidRDefault="006F4710" w:rsidP="006F4710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в случае переуступки Арендатором прав и обязанностей по настоящему договору;</w:t>
      </w:r>
    </w:p>
    <w:p w14:paraId="6084CF65" w14:textId="77777777" w:rsidR="006F4710" w:rsidRDefault="006F4710" w:rsidP="006F4710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в случае заключения Арендатором договора субаренды по настоящему договору;</w:t>
      </w:r>
    </w:p>
    <w:p w14:paraId="62153AEB" w14:textId="77777777" w:rsidR="006F4710" w:rsidRDefault="006F4710" w:rsidP="006F4710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в случае осуществления Арендатором самовольной постройки на Земельном участке.</w:t>
      </w:r>
    </w:p>
    <w:p w14:paraId="6382326B" w14:textId="77777777" w:rsidR="006F4710" w:rsidRDefault="006F4710" w:rsidP="006F4710">
      <w:pPr>
        <w:tabs>
          <w:tab w:val="left" w:pos="1142"/>
        </w:tabs>
        <w:ind w:firstLine="709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4D5260A" w14:textId="77777777" w:rsidR="006F4710" w:rsidRDefault="006F4710" w:rsidP="006F4710">
      <w:pPr>
        <w:tabs>
          <w:tab w:val="left" w:pos="1149"/>
        </w:tabs>
        <w:ind w:firstLine="709"/>
        <w:jc w:val="both"/>
      </w:pPr>
      <w: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>
        <w:rPr>
          <w:bCs/>
        </w:rPr>
        <w:t>Российской Федерации, законодательство Московской области</w:t>
      </w:r>
      <w:r>
        <w:t>.</w:t>
      </w:r>
    </w:p>
    <w:p w14:paraId="50210814" w14:textId="77777777" w:rsidR="006F4710" w:rsidRDefault="006F4710" w:rsidP="006F4710">
      <w:pPr>
        <w:tabs>
          <w:tab w:val="left" w:pos="1185"/>
        </w:tabs>
        <w:ind w:firstLine="709"/>
        <w:jc w:val="both"/>
      </w:pPr>
      <w: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>
        <w:rPr>
          <w:bCs/>
        </w:rPr>
        <w:t>законодательством</w:t>
      </w:r>
      <w:r>
        <w:t xml:space="preserve"> Московской области.</w:t>
      </w:r>
    </w:p>
    <w:p w14:paraId="1E3FB4D2" w14:textId="77777777" w:rsidR="006F4710" w:rsidRDefault="006F4710" w:rsidP="006F4710">
      <w:pPr>
        <w:tabs>
          <w:tab w:val="left" w:pos="1185"/>
        </w:tabs>
        <w:ind w:firstLine="709"/>
        <w:jc w:val="both"/>
      </w:pPr>
      <w:r>
        <w:t xml:space="preserve">4.1.5. Изъять Земельный участок в порядке, установленном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0D088FB1" w14:textId="77777777" w:rsidR="006F4710" w:rsidRDefault="006F4710" w:rsidP="006F4710">
      <w:pPr>
        <w:ind w:firstLine="709"/>
        <w:jc w:val="both"/>
      </w:pPr>
      <w:r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>
        <w:rPr>
          <w:i/>
        </w:rPr>
        <w:t xml:space="preserve"> </w:t>
      </w:r>
      <w:bookmarkStart w:id="121" w:name="bookmark8"/>
    </w:p>
    <w:p w14:paraId="1C7D4402" w14:textId="77777777" w:rsidR="006F4710" w:rsidRDefault="006F4710" w:rsidP="006F4710">
      <w:pPr>
        <w:ind w:firstLine="709"/>
        <w:jc w:val="both"/>
      </w:pPr>
      <w:r>
        <w:t>4.2. Арендодатель обязан:</w:t>
      </w:r>
      <w:bookmarkEnd w:id="121"/>
    </w:p>
    <w:p w14:paraId="0CA6B7E1" w14:textId="77777777" w:rsidR="006F4710" w:rsidRDefault="006F4710" w:rsidP="006F4710">
      <w:pPr>
        <w:ind w:firstLine="70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72E8DA39" w14:textId="77777777" w:rsidR="006F4710" w:rsidRDefault="006F4710" w:rsidP="006F4710">
      <w:pPr>
        <w:ind w:firstLine="709"/>
        <w:jc w:val="both"/>
      </w:pPr>
      <w:r>
        <w:t>4.2.2. Не чинить препятствия Арендатору в правомерном использовании (владении и пользовании) Земельного участка.</w:t>
      </w:r>
    </w:p>
    <w:p w14:paraId="6A08B258" w14:textId="77777777" w:rsidR="006F4710" w:rsidRDefault="006F4710" w:rsidP="006F4710">
      <w:pPr>
        <w:ind w:firstLine="709"/>
        <w:jc w:val="both"/>
      </w:pPr>
      <w: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>
        <w:rPr>
          <w:bCs/>
        </w:rPr>
        <w:t>Российской Федерации, законодательства Московской области</w:t>
      </w:r>
      <w:r>
        <w:t>, регулирующего правоотношения по настоящему договору.</w:t>
      </w:r>
    </w:p>
    <w:p w14:paraId="6AAEBAB3" w14:textId="77777777" w:rsidR="006F4710" w:rsidRDefault="006F4710" w:rsidP="006F471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2" w:name="bookmark9"/>
      <w: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C3D51F9" w14:textId="77777777" w:rsidR="006F4710" w:rsidRDefault="006F4710" w:rsidP="006F471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>
        <w:t>4.3. Арендатор имеет право:</w:t>
      </w:r>
      <w:bookmarkEnd w:id="122"/>
    </w:p>
    <w:p w14:paraId="677E9B57" w14:textId="77777777" w:rsidR="006F4710" w:rsidRDefault="006F4710" w:rsidP="006F4710">
      <w:pPr>
        <w:tabs>
          <w:tab w:val="left" w:pos="1275"/>
        </w:tabs>
        <w:ind w:firstLine="709"/>
        <w:jc w:val="both"/>
      </w:pPr>
      <w: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F1A494B" w14:textId="77777777" w:rsidR="006F4710" w:rsidRDefault="006F4710" w:rsidP="006F4710">
      <w:pPr>
        <w:tabs>
          <w:tab w:val="left" w:pos="1278"/>
        </w:tabs>
        <w:ind w:firstLine="709"/>
        <w:jc w:val="both"/>
      </w:pPr>
      <w: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E7AC9A5" w14:textId="77777777" w:rsidR="006F4710" w:rsidRDefault="006F4710" w:rsidP="006F471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3" w:name="bookmark10"/>
      <w:r>
        <w:t>4.4. Арендатор обязан:</w:t>
      </w:r>
      <w:bookmarkEnd w:id="123"/>
    </w:p>
    <w:p w14:paraId="37967B1C" w14:textId="77777777" w:rsidR="006F4710" w:rsidRDefault="006F4710" w:rsidP="006F4710">
      <w:pPr>
        <w:tabs>
          <w:tab w:val="left" w:pos="1118"/>
        </w:tabs>
        <w:ind w:firstLine="709"/>
        <w:jc w:val="both"/>
      </w:pPr>
      <w:r>
        <w:t>4.4.1. Использовать участок в соответствии с целью и условиями его предоставления.</w:t>
      </w:r>
    </w:p>
    <w:p w14:paraId="22FDB58B" w14:textId="77777777" w:rsidR="006F4710" w:rsidRDefault="006F4710" w:rsidP="006F4710">
      <w:pPr>
        <w:tabs>
          <w:tab w:val="left" w:pos="1149"/>
        </w:tabs>
        <w:ind w:firstLine="709"/>
        <w:jc w:val="both"/>
      </w:pPr>
      <w: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A2A5D33" w14:textId="77777777" w:rsidR="006F4710" w:rsidRDefault="006F4710" w:rsidP="006F4710">
      <w:pPr>
        <w:tabs>
          <w:tab w:val="left" w:pos="1232"/>
        </w:tabs>
        <w:ind w:firstLine="709"/>
        <w:jc w:val="both"/>
      </w:pPr>
      <w: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6466736" w14:textId="77777777" w:rsidR="006F4710" w:rsidRDefault="006F4710" w:rsidP="006F4710">
      <w:pPr>
        <w:tabs>
          <w:tab w:val="left" w:pos="1138"/>
        </w:tabs>
        <w:ind w:firstLine="709"/>
        <w:jc w:val="both"/>
      </w:pPr>
      <w: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5F25BDC" w14:textId="77777777" w:rsidR="006F4710" w:rsidRDefault="006F4710" w:rsidP="006F4710">
      <w:pPr>
        <w:tabs>
          <w:tab w:val="left" w:pos="1160"/>
        </w:tabs>
        <w:ind w:firstLine="709"/>
        <w:jc w:val="both"/>
        <w:rPr>
          <w:i/>
        </w:rPr>
      </w:pPr>
      <w: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>
        <w:rPr>
          <w:i/>
        </w:rPr>
        <w:t>(в случае если такие расположены на земельном участке).</w:t>
      </w:r>
    </w:p>
    <w:p w14:paraId="0DBAC737" w14:textId="77777777" w:rsidR="006F4710" w:rsidRDefault="006F4710" w:rsidP="006F4710">
      <w:pPr>
        <w:tabs>
          <w:tab w:val="left" w:pos="1239"/>
        </w:tabs>
        <w:ind w:firstLine="709"/>
        <w:jc w:val="both"/>
      </w:pPr>
      <w:r>
        <w:t xml:space="preserve">4.4.6. В десятидневный срок со дня изменения своего наименования </w:t>
      </w:r>
      <w:r>
        <w:rPr>
          <w:i/>
        </w:rPr>
        <w:t xml:space="preserve">(для юридических лиц), </w:t>
      </w:r>
      <w:r>
        <w:t>местонахождения (почтового адреса) и контактного телефона письменно сообщить о таких изменениях Арендодателю.</w:t>
      </w:r>
    </w:p>
    <w:p w14:paraId="5179369C" w14:textId="77777777" w:rsidR="006F4710" w:rsidRDefault="006F4710" w:rsidP="006F4710">
      <w:pPr>
        <w:tabs>
          <w:tab w:val="left" w:pos="1239"/>
        </w:tabs>
        <w:ind w:firstLine="709"/>
        <w:jc w:val="both"/>
      </w:pPr>
      <w: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230F044" w14:textId="77777777" w:rsidR="006F4710" w:rsidRDefault="006F4710" w:rsidP="006F4710">
      <w:pPr>
        <w:tabs>
          <w:tab w:val="left" w:pos="1239"/>
        </w:tabs>
        <w:ind w:firstLine="709"/>
        <w:jc w:val="both"/>
      </w:pPr>
      <w:r>
        <w:t xml:space="preserve">4.4.8. Осуществлять мероприятия по охране земель, установленные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1A7E2245" w14:textId="27A8DCC1" w:rsidR="006F4710" w:rsidRDefault="006F4710" w:rsidP="006F4710">
      <w:pPr>
        <w:tabs>
          <w:tab w:val="left" w:pos="1239"/>
        </w:tabs>
        <w:ind w:firstLine="709"/>
        <w:jc w:val="both"/>
        <w:rPr>
          <w:i/>
        </w:rPr>
      </w:pPr>
      <w:r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</w:t>
      </w:r>
      <w:r w:rsidR="00B915A7" w:rsidRPr="00B915A7">
        <w:t>опор</w:t>
      </w:r>
      <w:r w:rsidR="00B915A7">
        <w:t>ам</w:t>
      </w:r>
      <w:r w:rsidR="00B915A7" w:rsidRPr="00B915A7">
        <w:t xml:space="preserve"> линии электропередачи</w:t>
      </w:r>
      <w:r w:rsidR="00B915A7">
        <w:t xml:space="preserve"> </w:t>
      </w:r>
      <w:r w:rsidR="00B915A7">
        <w:br/>
      </w:r>
      <w:r>
        <w:t xml:space="preserve">в целях обеспечения </w:t>
      </w:r>
      <w:r w:rsidR="00B915A7">
        <w:t xml:space="preserve">их </w:t>
      </w:r>
      <w:r>
        <w:t>безопасности</w:t>
      </w:r>
      <w:r w:rsidR="00B915A7">
        <w:t>.</w:t>
      </w:r>
    </w:p>
    <w:p w14:paraId="73F56211" w14:textId="77777777" w:rsidR="006F4710" w:rsidRDefault="006F4710" w:rsidP="006F4710">
      <w:pPr>
        <w:tabs>
          <w:tab w:val="left" w:pos="1188"/>
        </w:tabs>
        <w:ind w:firstLine="709"/>
        <w:jc w:val="both"/>
      </w:pPr>
      <w: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7C01E70" w14:textId="77777777" w:rsidR="006F4710" w:rsidRDefault="006F4710" w:rsidP="006F4710">
      <w:pPr>
        <w:tabs>
          <w:tab w:val="left" w:pos="1188"/>
        </w:tabs>
        <w:ind w:firstLine="709"/>
        <w:jc w:val="both"/>
      </w:pPr>
      <w: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05C76B2" w14:textId="0A366C6A" w:rsidR="006F4710" w:rsidRDefault="006F4710" w:rsidP="006F4710">
      <w:pPr>
        <w:tabs>
          <w:tab w:val="left" w:pos="1332"/>
        </w:tabs>
        <w:ind w:firstLine="709"/>
        <w:jc w:val="both"/>
      </w:pPr>
      <w: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895071D" w14:textId="43252DBE" w:rsidR="00B915A7" w:rsidRDefault="00B915A7" w:rsidP="00B915A7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требованиями: </w:t>
      </w:r>
    </w:p>
    <w:p w14:paraId="44B5F0A1" w14:textId="77777777" w:rsidR="00E6019B" w:rsidRPr="00E6019B" w:rsidRDefault="00E6019B" w:rsidP="00E6019B">
      <w:pPr>
        <w:tabs>
          <w:tab w:val="left" w:pos="1332"/>
        </w:tabs>
        <w:ind w:firstLine="709"/>
        <w:jc w:val="both"/>
      </w:pPr>
      <w:r w:rsidRPr="00E6019B">
        <w:t xml:space="preserve">- Воздушного кодекса Российской Федерации; </w:t>
      </w:r>
    </w:p>
    <w:p w14:paraId="12DD1FB1" w14:textId="77777777" w:rsidR="00E6019B" w:rsidRPr="00E6019B" w:rsidRDefault="00E6019B" w:rsidP="00E6019B">
      <w:pPr>
        <w:tabs>
          <w:tab w:val="left" w:pos="1332"/>
        </w:tabs>
        <w:ind w:firstLine="709"/>
        <w:jc w:val="both"/>
      </w:pPr>
      <w:r w:rsidRPr="00E6019B">
        <w:lastRenderedPageBreak/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E6019B">
        <w:t>приаэродромной</w:t>
      </w:r>
      <w:proofErr w:type="spellEnd"/>
      <w:r w:rsidRPr="00E6019B">
        <w:t xml:space="preserve"> территории и санитарно-защитной зоны»;</w:t>
      </w:r>
    </w:p>
    <w:p w14:paraId="48157C8D" w14:textId="77777777" w:rsidR="00E6019B" w:rsidRPr="00E6019B" w:rsidRDefault="00E6019B" w:rsidP="00E6019B">
      <w:pPr>
        <w:tabs>
          <w:tab w:val="left" w:pos="1332"/>
        </w:tabs>
        <w:ind w:firstLine="709"/>
        <w:jc w:val="both"/>
      </w:pPr>
      <w:r w:rsidRPr="00E6019B">
        <w:t>-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зон»;</w:t>
      </w:r>
    </w:p>
    <w:p w14:paraId="7B581059" w14:textId="7FCFEAC0" w:rsidR="00E6019B" w:rsidRPr="00E6019B" w:rsidRDefault="00E6019B" w:rsidP="00E6019B">
      <w:pPr>
        <w:tabs>
          <w:tab w:val="left" w:pos="1332"/>
        </w:tabs>
        <w:ind w:firstLine="709"/>
        <w:jc w:val="both"/>
      </w:pPr>
      <w:r w:rsidRPr="00E6019B">
        <w:t>-</w:t>
      </w:r>
      <w:r>
        <w:rPr>
          <w:lang w:val="en-US"/>
        </w:rPr>
        <w:t> </w:t>
      </w:r>
      <w:r w:rsidRPr="00E6019B">
        <w:t>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74;</w:t>
      </w:r>
    </w:p>
    <w:p w14:paraId="7C783272" w14:textId="666DC015" w:rsidR="00E6019B" w:rsidRPr="00E6019B" w:rsidRDefault="00E6019B" w:rsidP="00E6019B">
      <w:pPr>
        <w:tabs>
          <w:tab w:val="left" w:pos="1332"/>
        </w:tabs>
        <w:ind w:firstLine="709"/>
        <w:jc w:val="both"/>
      </w:pPr>
      <w:r w:rsidRPr="00E6019B">
        <w:t xml:space="preserve">- решения Главного государственного санитарного врача по Московской области от 16.07.2020 №252-04 «Об установление санитарно-защитной зоны для проектируемой автомойки на 5 постов МП </w:t>
      </w:r>
      <w:proofErr w:type="spellStart"/>
      <w:r w:rsidRPr="00E6019B">
        <w:t>Изгаршев</w:t>
      </w:r>
      <w:proofErr w:type="spellEnd"/>
      <w:r w:rsidRPr="00E6019B">
        <w:t xml:space="preserve"> А.О». </w:t>
      </w:r>
    </w:p>
    <w:p w14:paraId="64E9CB03" w14:textId="6D21A9DB" w:rsidR="00B915A7" w:rsidRDefault="00B915A7" w:rsidP="00B915A7">
      <w:pPr>
        <w:tabs>
          <w:tab w:val="left" w:pos="1332"/>
        </w:tabs>
        <w:ind w:firstLine="709"/>
        <w:jc w:val="both"/>
      </w:pPr>
      <w:r>
        <w:t xml:space="preserve">4.4.14. Согласовать размещение объекта капитального строительства в соответствии </w:t>
      </w:r>
      <w:r>
        <w:br/>
        <w:t>с требованиями действующего законодательства.</w:t>
      </w:r>
    </w:p>
    <w:p w14:paraId="1A1EE30C" w14:textId="77777777" w:rsidR="00B915A7" w:rsidRDefault="00B915A7" w:rsidP="006F4710">
      <w:pPr>
        <w:tabs>
          <w:tab w:val="left" w:pos="1332"/>
        </w:tabs>
        <w:ind w:firstLine="709"/>
        <w:jc w:val="both"/>
      </w:pPr>
    </w:p>
    <w:p w14:paraId="7989F7E4" w14:textId="77777777" w:rsidR="006F4710" w:rsidRDefault="006F4710" w:rsidP="006F4710">
      <w:pPr>
        <w:tabs>
          <w:tab w:val="left" w:pos="1332"/>
        </w:tabs>
        <w:jc w:val="center"/>
      </w:pPr>
      <w:bookmarkStart w:id="124" w:name="bookmark11"/>
      <w:r>
        <w:t>V. Ответственность сторон</w:t>
      </w:r>
      <w:bookmarkEnd w:id="124"/>
    </w:p>
    <w:p w14:paraId="3CF7CDFB" w14:textId="77777777" w:rsidR="006F4710" w:rsidRDefault="006F4710" w:rsidP="006F4710">
      <w:pPr>
        <w:tabs>
          <w:tab w:val="left" w:pos="1044"/>
        </w:tabs>
        <w:ind w:firstLine="709"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9A5DC3F" w14:textId="77777777" w:rsidR="006F4710" w:rsidRDefault="006F4710" w:rsidP="006F4710">
      <w:pPr>
        <w:tabs>
          <w:tab w:val="left" w:pos="1066"/>
        </w:tabs>
        <w:ind w:firstLine="709"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FF09FF" w14:textId="77777777" w:rsidR="006F4710" w:rsidRDefault="006F4710" w:rsidP="006F4710">
      <w:pPr>
        <w:ind w:firstLine="709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52F3C73" w14:textId="77777777" w:rsidR="006F4710" w:rsidRDefault="006F4710" w:rsidP="006F4710">
      <w:pPr>
        <w:tabs>
          <w:tab w:val="left" w:pos="1008"/>
        </w:tabs>
        <w:ind w:firstLine="709"/>
        <w:jc w:val="both"/>
        <w:rPr>
          <w:color w:val="FF0000"/>
        </w:rPr>
      </w:pPr>
      <w: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>
        <w:rPr>
          <w:color w:val="FF0000"/>
        </w:rPr>
        <w:t xml:space="preserve"> </w:t>
      </w:r>
    </w:p>
    <w:p w14:paraId="602EE62F" w14:textId="77777777" w:rsidR="006F4710" w:rsidRDefault="006F4710" w:rsidP="006F4710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5" w:name="bookmark12"/>
    </w:p>
    <w:p w14:paraId="0241942F" w14:textId="77777777" w:rsidR="006F4710" w:rsidRDefault="006F4710" w:rsidP="006F4710">
      <w:pPr>
        <w:keepNext/>
        <w:keepLines/>
        <w:jc w:val="center"/>
        <w:rPr>
          <w:rStyle w:val="53"/>
          <w:b w:val="0"/>
        </w:rPr>
      </w:pPr>
      <w:r>
        <w:rPr>
          <w:rStyle w:val="53"/>
          <w:b w:val="0"/>
        </w:rPr>
        <w:t>V</w:t>
      </w:r>
      <w:r>
        <w:rPr>
          <w:rStyle w:val="53"/>
          <w:b w:val="0"/>
          <w:lang w:val="en-US"/>
        </w:rPr>
        <w:t>I</w:t>
      </w:r>
      <w:r>
        <w:rPr>
          <w:rStyle w:val="53"/>
          <w:b w:val="0"/>
        </w:rPr>
        <w:t>.</w:t>
      </w:r>
      <w:r>
        <w:t xml:space="preserve"> Рассмотрение</w:t>
      </w:r>
      <w:r>
        <w:rPr>
          <w:rStyle w:val="53"/>
        </w:rPr>
        <w:t xml:space="preserve"> </w:t>
      </w:r>
      <w:r>
        <w:rPr>
          <w:rStyle w:val="53"/>
          <w:b w:val="0"/>
        </w:rPr>
        <w:t>споров</w:t>
      </w:r>
      <w:bookmarkEnd w:id="125"/>
    </w:p>
    <w:p w14:paraId="28DE9343" w14:textId="77777777" w:rsidR="006F4710" w:rsidRDefault="006F4710" w:rsidP="006F4710">
      <w:pPr>
        <w:autoSpaceDE w:val="0"/>
        <w:autoSpaceDN w:val="0"/>
        <w:adjustRightInd w:val="0"/>
        <w:ind w:firstLine="709"/>
        <w:jc w:val="both"/>
      </w:pPr>
      <w:bookmarkStart w:id="126" w:name="bookmark13"/>
      <w:r>
        <w:t>6.1. Все споры и разногласия, которые могут возникнуть между Сторонами, разрешаются путем переговоров.</w:t>
      </w:r>
    </w:p>
    <w:p w14:paraId="7DC4300E" w14:textId="77777777" w:rsidR="006F4710" w:rsidRDefault="006F4710" w:rsidP="006F4710">
      <w:pPr>
        <w:autoSpaceDE w:val="0"/>
        <w:autoSpaceDN w:val="0"/>
        <w:adjustRightInd w:val="0"/>
        <w:ind w:firstLine="709"/>
        <w:jc w:val="both"/>
      </w:pPr>
      <w: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A747B33" w14:textId="77777777" w:rsidR="006F4710" w:rsidRDefault="006F4710" w:rsidP="006F4710">
      <w:pPr>
        <w:autoSpaceDE w:val="0"/>
        <w:autoSpaceDN w:val="0"/>
        <w:adjustRightInd w:val="0"/>
        <w:ind w:firstLine="709"/>
        <w:jc w:val="both"/>
      </w:pPr>
    </w:p>
    <w:p w14:paraId="11A745F2" w14:textId="77777777" w:rsidR="006F4710" w:rsidRDefault="006F4710" w:rsidP="006F4710">
      <w:pPr>
        <w:keepNext/>
        <w:keepLines/>
        <w:jc w:val="center"/>
      </w:pPr>
      <w:r>
        <w:t>V</w:t>
      </w:r>
      <w:r>
        <w:rPr>
          <w:lang w:val="en-US"/>
        </w:rPr>
        <w:t>I</w:t>
      </w:r>
      <w:r>
        <w:t xml:space="preserve">I. Изменение условий договора </w:t>
      </w:r>
      <w:bookmarkEnd w:id="126"/>
    </w:p>
    <w:p w14:paraId="59331666" w14:textId="77777777" w:rsidR="006F4710" w:rsidRDefault="006F4710" w:rsidP="006F4710">
      <w:pPr>
        <w:tabs>
          <w:tab w:val="left" w:pos="1102"/>
        </w:tabs>
        <w:ind w:firstLine="709"/>
        <w:jc w:val="both"/>
        <w:rPr>
          <w:i/>
        </w:rPr>
      </w:pPr>
      <w: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7EF3DD2" w14:textId="77777777" w:rsidR="006F4710" w:rsidRDefault="006F4710" w:rsidP="006F4710">
      <w:pPr>
        <w:tabs>
          <w:tab w:val="left" w:pos="1102"/>
        </w:tabs>
        <w:ind w:firstLine="709"/>
        <w:jc w:val="both"/>
      </w:pPr>
      <w:r>
        <w:t>7.2. Изменение вида разрешенного использования Земельного участка не допускается.</w:t>
      </w:r>
    </w:p>
    <w:p w14:paraId="502350F1" w14:textId="77777777" w:rsidR="006F4710" w:rsidRDefault="006F4710" w:rsidP="006F4710">
      <w:pPr>
        <w:tabs>
          <w:tab w:val="left" w:pos="1102"/>
        </w:tabs>
        <w:ind w:firstLine="709"/>
        <w:jc w:val="both"/>
      </w:pPr>
      <w:r>
        <w:t>7.3. Арендатору запрещается заключать договор уступки требования (цессии) по настоящему договору.</w:t>
      </w:r>
    </w:p>
    <w:p w14:paraId="75E51B78" w14:textId="77777777" w:rsidR="006F4710" w:rsidRDefault="006F4710" w:rsidP="006F4710">
      <w:pPr>
        <w:tabs>
          <w:tab w:val="left" w:pos="1102"/>
        </w:tabs>
        <w:ind w:firstLine="709"/>
        <w:jc w:val="both"/>
      </w:pPr>
      <w:r>
        <w:t>7.4. Арендатору запрещается заключать договор субаренды по настоящему договору.</w:t>
      </w:r>
    </w:p>
    <w:p w14:paraId="715BB657" w14:textId="77777777" w:rsidR="006F4710" w:rsidRDefault="006F4710" w:rsidP="006F4710">
      <w:pPr>
        <w:tabs>
          <w:tab w:val="left" w:pos="1055"/>
        </w:tabs>
        <w:ind w:firstLine="709"/>
        <w:rPr>
          <w:i/>
        </w:rPr>
      </w:pPr>
    </w:p>
    <w:p w14:paraId="666F093C" w14:textId="77777777" w:rsidR="006F4710" w:rsidRDefault="006F4710" w:rsidP="006F4710">
      <w:pPr>
        <w:keepNext/>
        <w:keepLines/>
        <w:jc w:val="center"/>
      </w:pPr>
      <w:bookmarkStart w:id="127" w:name="bookmark14"/>
      <w:r>
        <w:t>VI</w:t>
      </w:r>
      <w:r>
        <w:rPr>
          <w:lang w:val="en-US"/>
        </w:rPr>
        <w:t>I</w:t>
      </w:r>
      <w:r>
        <w:t>I. Дополнительные и особые условия договора</w:t>
      </w:r>
      <w:bookmarkEnd w:id="127"/>
    </w:p>
    <w:p w14:paraId="4CC236B6" w14:textId="77777777" w:rsidR="006F4710" w:rsidRDefault="006F4710" w:rsidP="006F4710">
      <w:pPr>
        <w:tabs>
          <w:tab w:val="left" w:pos="992"/>
        </w:tabs>
        <w:ind w:firstLine="709"/>
        <w:jc w:val="both"/>
      </w:pPr>
      <w: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1B9BDE1" w14:textId="77777777" w:rsidR="006F4710" w:rsidRDefault="006F4710" w:rsidP="006F4710">
      <w:pPr>
        <w:ind w:firstLine="709"/>
        <w:jc w:val="both"/>
      </w:pPr>
      <w: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DB651CE" w14:textId="77777777" w:rsidR="006F4710" w:rsidRDefault="006F4710" w:rsidP="006F4710">
      <w:pPr>
        <w:ind w:firstLine="709"/>
        <w:jc w:val="both"/>
        <w:rPr>
          <w:i/>
        </w:rPr>
      </w:pPr>
      <w:r>
        <w:lastRenderedPageBreak/>
        <w:t>8.3.</w:t>
      </w:r>
      <w:r>
        <w:rPr>
          <w:i/>
        </w:rPr>
        <w:t xml:space="preserve"> </w:t>
      </w:r>
      <w: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66D2959" w14:textId="77777777" w:rsidR="006F4710" w:rsidRDefault="006F4710" w:rsidP="006F4710">
      <w:pPr>
        <w:ind w:firstLine="709"/>
        <w:jc w:val="both"/>
        <w:rPr>
          <w:i/>
        </w:rPr>
      </w:pPr>
      <w:r>
        <w:t xml:space="preserve"> </w:t>
      </w:r>
    </w:p>
    <w:p w14:paraId="14D8092F" w14:textId="77777777" w:rsidR="006F4710" w:rsidRDefault="006F4710" w:rsidP="006F4710">
      <w:pPr>
        <w:jc w:val="center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  <w:lang w:val="en-US"/>
        </w:rPr>
        <w:t>IX</w:t>
      </w:r>
      <w:r>
        <w:rPr>
          <w:rStyle w:val="afff8"/>
          <w:b w:val="0"/>
          <w:sz w:val="24"/>
          <w:szCs w:val="24"/>
        </w:rPr>
        <w:t xml:space="preserve">. Приложения </w:t>
      </w:r>
    </w:p>
    <w:p w14:paraId="3EE51F59" w14:textId="77777777" w:rsidR="006F4710" w:rsidRDefault="006F4710" w:rsidP="006F4710">
      <w:pPr>
        <w:ind w:firstLine="709"/>
      </w:pPr>
      <w:r>
        <w:t>К настоящему договору прилагается и является его неотъемлемой частью:</w:t>
      </w:r>
    </w:p>
    <w:p w14:paraId="76F079E9" w14:textId="77777777" w:rsidR="006F4710" w:rsidRDefault="006F4710" w:rsidP="006F4710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>
        <w:t>Протокол (Приложение 1)</w:t>
      </w:r>
    </w:p>
    <w:p w14:paraId="0281E505" w14:textId="77777777" w:rsidR="006F4710" w:rsidRDefault="006F4710" w:rsidP="006F4710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>
        <w:t>Расчет арендной платы (Приложение 2)</w:t>
      </w:r>
    </w:p>
    <w:p w14:paraId="4C3BB094" w14:textId="77777777" w:rsidR="006F4710" w:rsidRDefault="006F4710" w:rsidP="006F4710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>
        <w:t xml:space="preserve">Акт приема-передачи Земельного участка (Приложение 3). </w:t>
      </w:r>
    </w:p>
    <w:p w14:paraId="28F20DB6" w14:textId="77777777" w:rsidR="006F4710" w:rsidRDefault="006F4710" w:rsidP="006F4710">
      <w:pPr>
        <w:tabs>
          <w:tab w:val="left" w:pos="358"/>
        </w:tabs>
        <w:jc w:val="center"/>
      </w:pPr>
    </w:p>
    <w:p w14:paraId="6904D7D5" w14:textId="77777777" w:rsidR="006F4710" w:rsidRDefault="006F4710" w:rsidP="006F4710">
      <w:pPr>
        <w:tabs>
          <w:tab w:val="left" w:pos="358"/>
        </w:tabs>
        <w:jc w:val="center"/>
      </w:pPr>
      <w:r>
        <w:rPr>
          <w:lang w:val="en-US"/>
        </w:rPr>
        <w:t>X</w:t>
      </w:r>
      <w:r>
        <w:t>. Адреса, реквизиты и подписи Сторон</w:t>
      </w:r>
    </w:p>
    <w:p w14:paraId="79D8E29D" w14:textId="77777777" w:rsidR="006F4710" w:rsidRDefault="006F4710" w:rsidP="006F471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F4710" w14:paraId="44A3FA15" w14:textId="77777777" w:rsidTr="006F4710">
        <w:tc>
          <w:tcPr>
            <w:tcW w:w="4503" w:type="dxa"/>
            <w:hideMark/>
          </w:tcPr>
          <w:p w14:paraId="107A91E1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493B2D7E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7E4D22EC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7041A401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213DA656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___________;</w:t>
            </w:r>
          </w:p>
          <w:p w14:paraId="55230157" w14:textId="77777777" w:rsidR="006F4710" w:rsidRDefault="006F4710">
            <w:pPr>
              <w:tabs>
                <w:tab w:val="left" w:pos="916"/>
              </w:tabs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3AF7471D" w14:textId="77777777" w:rsidR="006F4710" w:rsidRDefault="006F4710">
            <w:pPr>
              <w:tabs>
                <w:tab w:val="left" w:pos="916"/>
              </w:tabs>
              <w:spacing w:line="270" w:lineRule="exact"/>
              <w:jc w:val="both"/>
            </w:pPr>
            <w:r>
              <w:t>БИК ___________________________;</w:t>
            </w:r>
          </w:p>
          <w:p w14:paraId="3B6FFB94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</w:pPr>
            <w:r>
              <w:t>ОКТМО________________________.</w:t>
            </w:r>
          </w:p>
          <w:p w14:paraId="521320A6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2D86FE0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0448A99D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729F9937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6FC5C11F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108EC311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______________;</w:t>
            </w:r>
          </w:p>
          <w:p w14:paraId="4FDE1FF1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177C464E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15A1EB71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7FD1FE00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360A4FCB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</w:tr>
    </w:tbl>
    <w:p w14:paraId="61BDE193" w14:textId="77777777" w:rsidR="006F4710" w:rsidRDefault="006F4710" w:rsidP="006F4710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4C83BE76" w14:textId="77777777" w:rsidR="006F4710" w:rsidRDefault="006F4710" w:rsidP="006F4710">
      <w:pPr>
        <w:spacing w:after="400" w:line="245" w:lineRule="exact"/>
        <w:ind w:right="100"/>
        <w:jc w:val="right"/>
        <w:rPr>
          <w:bCs/>
        </w:rPr>
      </w:pPr>
      <w:r>
        <w:lastRenderedPageBreak/>
        <w:t>Приложение 2 к договору аренды</w:t>
      </w:r>
      <w:r>
        <w:br/>
      </w:r>
      <w:r>
        <w:rPr>
          <w:bCs/>
        </w:rPr>
        <w:t>от _</w:t>
      </w:r>
      <w:proofErr w:type="gramStart"/>
      <w:r>
        <w:rPr>
          <w:bCs/>
        </w:rPr>
        <w:t>_._</w:t>
      </w:r>
      <w:proofErr w:type="gramEnd"/>
      <w:r>
        <w:rPr>
          <w:bCs/>
        </w:rPr>
        <w:t>_.____ № ______________</w:t>
      </w:r>
    </w:p>
    <w:p w14:paraId="752E8A95" w14:textId="77777777" w:rsidR="006F4710" w:rsidRDefault="006F4710" w:rsidP="006F4710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Земельный участок</w:t>
      </w:r>
    </w:p>
    <w:p w14:paraId="15876E8B" w14:textId="77777777" w:rsidR="006F4710" w:rsidRDefault="006F4710" w:rsidP="006F4710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07A87A14" w14:textId="77777777" w:rsidR="006F4710" w:rsidRDefault="006F4710" w:rsidP="006F4710">
      <w:pPr>
        <w:tabs>
          <w:tab w:val="left" w:pos="681"/>
        </w:tabs>
        <w:spacing w:line="270" w:lineRule="exact"/>
        <w:ind w:left="500" w:right="100"/>
        <w:jc w:val="both"/>
      </w:pPr>
    </w:p>
    <w:p w14:paraId="656011DA" w14:textId="77777777" w:rsidR="006F4710" w:rsidRDefault="006F4710" w:rsidP="006F4710">
      <w:pPr>
        <w:tabs>
          <w:tab w:val="left" w:pos="681"/>
        </w:tabs>
        <w:spacing w:line="270" w:lineRule="exact"/>
        <w:ind w:left="500" w:right="100"/>
        <w:jc w:val="both"/>
      </w:pPr>
    </w:p>
    <w:p w14:paraId="3199C811" w14:textId="77777777" w:rsidR="006F4710" w:rsidRDefault="006F4710" w:rsidP="006F471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6F4710" w14:paraId="0639A3BA" w14:textId="77777777" w:rsidTr="006F4710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9CEEEB" w14:textId="77777777" w:rsidR="006F4710" w:rsidRDefault="006F4710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8696CB" w14:textId="77777777" w:rsidR="006F4710" w:rsidRDefault="006F4710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53D977" w14:textId="77777777" w:rsidR="006F4710" w:rsidRDefault="006F4710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A7D67" w14:textId="77777777" w:rsidR="006F4710" w:rsidRDefault="006F4710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6F4710" w14:paraId="7B522A25" w14:textId="77777777" w:rsidTr="006F4710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AB8BC" w14:textId="77777777" w:rsidR="006F4710" w:rsidRDefault="006F4710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DFDE9" w14:textId="77777777" w:rsidR="006F4710" w:rsidRDefault="006F4710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27FA2" w14:textId="77777777" w:rsidR="006F4710" w:rsidRDefault="006F4710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70EDD" w14:textId="77777777" w:rsidR="006F4710" w:rsidRDefault="006F4710">
            <w:pPr>
              <w:spacing w:after="66"/>
            </w:pPr>
          </w:p>
        </w:tc>
      </w:tr>
    </w:tbl>
    <w:p w14:paraId="1A27C302" w14:textId="77777777" w:rsidR="006F4710" w:rsidRDefault="006F4710" w:rsidP="006F4710">
      <w:pPr>
        <w:spacing w:after="66"/>
        <w:ind w:left="220"/>
      </w:pPr>
    </w:p>
    <w:p w14:paraId="0270D70E" w14:textId="77777777" w:rsidR="006F4710" w:rsidRDefault="006F4710" w:rsidP="006F4710">
      <w:pPr>
        <w:spacing w:after="66"/>
        <w:ind w:left="220"/>
      </w:pPr>
    </w:p>
    <w:p w14:paraId="3DF6F7D2" w14:textId="77777777" w:rsidR="006F4710" w:rsidRDefault="006F4710" w:rsidP="006F4710">
      <w:pPr>
        <w:spacing w:after="66"/>
        <w:ind w:left="220"/>
      </w:pPr>
      <w:r>
        <w:t>2. Годовая арендная плата за Земельный участок составляет _______________ рублей, а сумма ежемесячного платежа:</w:t>
      </w:r>
    </w:p>
    <w:p w14:paraId="468E14EC" w14:textId="77777777" w:rsidR="006F4710" w:rsidRDefault="006F4710" w:rsidP="006F4710">
      <w:pPr>
        <w:spacing w:after="66"/>
        <w:ind w:left="220"/>
      </w:pPr>
      <w: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6F4710" w14:paraId="24D9D6C5" w14:textId="77777777" w:rsidTr="006F4710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58636" w14:textId="77777777" w:rsidR="006F4710" w:rsidRDefault="006F4710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BAB5B5" w14:textId="77777777" w:rsidR="006F4710" w:rsidRDefault="006F4710">
            <w:pPr>
              <w:spacing w:after="66"/>
            </w:pPr>
            <w:r>
              <w:t>Арендная плата (руб.)</w:t>
            </w:r>
          </w:p>
        </w:tc>
      </w:tr>
      <w:tr w:rsidR="006F4710" w14:paraId="6B926CCF" w14:textId="77777777" w:rsidTr="006F4710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10FA43" w14:textId="77777777" w:rsidR="006F4710" w:rsidRDefault="006F4710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DCD1C" w14:textId="77777777" w:rsidR="006F4710" w:rsidRDefault="006F4710">
            <w:pPr>
              <w:spacing w:after="66"/>
            </w:pPr>
          </w:p>
        </w:tc>
      </w:tr>
      <w:tr w:rsidR="006F4710" w14:paraId="0426DB1D" w14:textId="77777777" w:rsidTr="006F4710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651F88" w14:textId="77777777" w:rsidR="006F4710" w:rsidRDefault="006F4710">
            <w:pPr>
              <w:spacing w:after="66"/>
            </w:pPr>
            <w:r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7989F" w14:textId="77777777" w:rsidR="006F4710" w:rsidRDefault="006F4710">
            <w:pPr>
              <w:spacing w:after="66"/>
            </w:pPr>
          </w:p>
        </w:tc>
      </w:tr>
    </w:tbl>
    <w:p w14:paraId="61B0A8B9" w14:textId="77777777" w:rsidR="006F4710" w:rsidRDefault="006F4710" w:rsidP="006F4710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51459C18" w14:textId="77777777" w:rsidR="006F4710" w:rsidRDefault="006F4710" w:rsidP="006F4710">
      <w:pPr>
        <w:spacing w:line="274" w:lineRule="exact"/>
        <w:ind w:left="860" w:right="100"/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76822B38" w14:textId="77777777" w:rsidR="006F4710" w:rsidRDefault="006F4710" w:rsidP="006F47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AC0EFC3" w14:textId="77777777" w:rsidR="006F4710" w:rsidRDefault="006F4710" w:rsidP="006F47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6BB05BF" w14:textId="77777777" w:rsidR="006F4710" w:rsidRDefault="006F4710" w:rsidP="006F47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FD85E9B" w14:textId="77777777" w:rsidR="006F4710" w:rsidRDefault="006F4710" w:rsidP="006F47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AB24192" w14:textId="77777777" w:rsidR="006F4710" w:rsidRDefault="006F4710" w:rsidP="006F47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38A28AC" w14:textId="77777777" w:rsidR="006F4710" w:rsidRDefault="006F4710" w:rsidP="006F47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64735E3" w14:textId="77777777" w:rsidR="006F4710" w:rsidRDefault="006F4710" w:rsidP="006F47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4EB126B" w14:textId="77777777" w:rsidR="006F4710" w:rsidRDefault="006F4710" w:rsidP="006F4710">
      <w:pPr>
        <w:spacing w:line="274" w:lineRule="exact"/>
        <w:ind w:left="220" w:right="100" w:firstLine="280"/>
        <w:jc w:val="center"/>
      </w:pPr>
      <w:r>
        <w:t>Подписи сторон</w:t>
      </w:r>
    </w:p>
    <w:p w14:paraId="092E5B41" w14:textId="77777777" w:rsidR="006F4710" w:rsidRDefault="006F4710" w:rsidP="006F471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F4710" w14:paraId="4813B52F" w14:textId="77777777" w:rsidTr="006F4710">
        <w:tc>
          <w:tcPr>
            <w:tcW w:w="4503" w:type="dxa"/>
          </w:tcPr>
          <w:p w14:paraId="526F91EC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1D3DE540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</w:pPr>
          </w:p>
          <w:p w14:paraId="6A908BE8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654444F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29CD5C4C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465AA208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1E06DF41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08AF8BFF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</w:pPr>
          </w:p>
          <w:p w14:paraId="519A5EC6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A32A10E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735968BB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71AB19A" w14:textId="77777777" w:rsidR="006F4710" w:rsidRDefault="006F4710" w:rsidP="006F4710">
      <w:pPr>
        <w:spacing w:line="274" w:lineRule="exact"/>
        <w:ind w:left="220" w:right="100" w:firstLine="280"/>
        <w:jc w:val="both"/>
      </w:pPr>
    </w:p>
    <w:p w14:paraId="161C3F82" w14:textId="77777777" w:rsidR="006F4710" w:rsidRDefault="006F4710" w:rsidP="006F4710">
      <w:pPr>
        <w:spacing w:line="274" w:lineRule="exact"/>
        <w:ind w:left="220" w:right="100" w:firstLine="280"/>
        <w:jc w:val="both"/>
      </w:pPr>
    </w:p>
    <w:p w14:paraId="54BD1A8B" w14:textId="77777777" w:rsidR="006F4710" w:rsidRDefault="006F4710" w:rsidP="006F471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5B028CD" w14:textId="77777777" w:rsidR="006F4710" w:rsidRDefault="006F4710" w:rsidP="006F471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21A264E" w14:textId="77777777" w:rsidR="006F4710" w:rsidRDefault="006F4710" w:rsidP="006F4710">
      <w:pPr>
        <w:spacing w:line="274" w:lineRule="exact"/>
        <w:ind w:left="220" w:right="100" w:firstLine="280"/>
      </w:pPr>
    </w:p>
    <w:p w14:paraId="403C2C1E" w14:textId="77777777" w:rsidR="006F4710" w:rsidRDefault="006F4710" w:rsidP="006F4710">
      <w:pPr>
        <w:spacing w:line="274" w:lineRule="exact"/>
        <w:ind w:left="220" w:right="100" w:firstLine="280"/>
      </w:pPr>
    </w:p>
    <w:p w14:paraId="5F755410" w14:textId="77777777" w:rsidR="006F4710" w:rsidRDefault="006F4710" w:rsidP="006F4710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3 к договору аренды</w:t>
      </w:r>
      <w:bookmarkStart w:id="128" w:name="bookmark19"/>
    </w:p>
    <w:p w14:paraId="3326E080" w14:textId="77777777" w:rsidR="006F4710" w:rsidRDefault="006F4710" w:rsidP="006F4710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>
        <w:rPr>
          <w:sz w:val="24"/>
          <w:szCs w:val="24"/>
        </w:rPr>
        <w:t>от ___________ № ___________</w:t>
      </w:r>
      <w:r>
        <w:rPr>
          <w:bCs/>
          <w:sz w:val="24"/>
          <w:szCs w:val="24"/>
        </w:rPr>
        <w:t>_</w:t>
      </w:r>
    </w:p>
    <w:p w14:paraId="757F5D8C" w14:textId="77777777" w:rsidR="006F4710" w:rsidRDefault="006F4710" w:rsidP="006F4710">
      <w:pPr>
        <w:keepNext/>
        <w:keepLines/>
        <w:spacing w:after="9" w:line="230" w:lineRule="exact"/>
        <w:ind w:left="4620"/>
        <w:rPr>
          <w:rStyle w:val="53pt"/>
        </w:rPr>
      </w:pPr>
    </w:p>
    <w:p w14:paraId="3234B5E7" w14:textId="77777777" w:rsidR="006F4710" w:rsidRDefault="006F4710" w:rsidP="006F4710">
      <w:pPr>
        <w:keepNext/>
        <w:keepLines/>
        <w:spacing w:after="9" w:line="230" w:lineRule="exact"/>
        <w:ind w:left="4620"/>
        <w:rPr>
          <w:b/>
        </w:rPr>
      </w:pPr>
      <w:r>
        <w:rPr>
          <w:rStyle w:val="53pt"/>
        </w:rPr>
        <w:t>АКТ</w:t>
      </w:r>
      <w:bookmarkEnd w:id="128"/>
    </w:p>
    <w:p w14:paraId="2B332414" w14:textId="77777777" w:rsidR="006F4710" w:rsidRDefault="006F4710" w:rsidP="006F4710">
      <w:pPr>
        <w:keepNext/>
        <w:keepLines/>
        <w:spacing w:after="131" w:line="230" w:lineRule="exact"/>
        <w:ind w:left="2840"/>
      </w:pPr>
      <w:bookmarkStart w:id="129" w:name="bookmark20"/>
      <w:r>
        <w:t>приема-передачи земельного участка</w:t>
      </w:r>
      <w:bookmarkEnd w:id="129"/>
    </w:p>
    <w:p w14:paraId="63FBDFD7" w14:textId="77777777" w:rsidR="006F4710" w:rsidRDefault="006F4710" w:rsidP="006F4710">
      <w:pPr>
        <w:keepNext/>
        <w:keepLines/>
        <w:spacing w:line="230" w:lineRule="exact"/>
      </w:pPr>
    </w:p>
    <w:p w14:paraId="50C72D5F" w14:textId="77777777" w:rsidR="006F4710" w:rsidRDefault="006F4710" w:rsidP="006F4710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>
        <w:rPr>
          <w:sz w:val="24"/>
          <w:szCs w:val="24"/>
        </w:rPr>
        <w:t>от ___________ № _______________</w:t>
      </w:r>
    </w:p>
    <w:p w14:paraId="04246F6E" w14:textId="77777777" w:rsidR="006F4710" w:rsidRDefault="006F4710" w:rsidP="006F471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943F937" w14:textId="77777777" w:rsidR="005A2BEA" w:rsidRDefault="005A2BEA" w:rsidP="005A2BEA">
      <w:pPr>
        <w:pStyle w:val="Default"/>
      </w:pPr>
    </w:p>
    <w:p w14:paraId="04D3813E" w14:textId="1FBC8601" w:rsidR="006F4710" w:rsidRDefault="005A2BEA" w:rsidP="005A2BEA">
      <w:pPr>
        <w:ind w:firstLine="709"/>
        <w:jc w:val="both"/>
      </w:pPr>
      <w:r>
        <w:rPr>
          <w:sz w:val="23"/>
          <w:szCs w:val="23"/>
        </w:rPr>
        <w:t>Комитет по управлению имуществом Администрации городского округа Кашира Московской области</w:t>
      </w:r>
      <w:r w:rsidR="006F4710">
        <w:t>, (ОГРН ___________________, ИНН/КПП ___________/______________, в лице ______________________</w:t>
      </w:r>
      <w:r w:rsidR="006F4710">
        <w:rPr>
          <w:bCs/>
          <w:shd w:val="clear" w:color="auto" w:fill="FFFFFF"/>
        </w:rPr>
        <w:t>,</w:t>
      </w:r>
      <w:r w:rsidR="006F4710">
        <w:t xml:space="preserve"> </w:t>
      </w:r>
      <w:proofErr w:type="spellStart"/>
      <w:r w:rsidR="006F4710">
        <w:t>действующ</w:t>
      </w:r>
      <w:proofErr w:type="spellEnd"/>
      <w:r w:rsidR="006F4710">
        <w:t xml:space="preserve">__ на основании __________, зарегистрированного _________________________________, именуем__ в дальнейшем </w:t>
      </w:r>
      <w:r w:rsidR="006F4710">
        <w:rPr>
          <w:b/>
          <w:bCs/>
          <w:shd w:val="clear" w:color="auto" w:fill="FFFFFF"/>
        </w:rPr>
        <w:t>Арендодатель</w:t>
      </w:r>
      <w:r w:rsidR="006F4710">
        <w:rPr>
          <w:bCs/>
          <w:shd w:val="clear" w:color="auto" w:fill="FFFFFF"/>
        </w:rPr>
        <w:t>,</w:t>
      </w:r>
      <w:r w:rsidR="006F4710">
        <w:t xml:space="preserve"> юридический адрес: Московская область, ______________________, с одной стороны, и</w:t>
      </w:r>
    </w:p>
    <w:p w14:paraId="4111D66E" w14:textId="77777777" w:rsidR="006F4710" w:rsidRDefault="006F4710" w:rsidP="006F4710">
      <w:pPr>
        <w:ind w:firstLine="709"/>
        <w:jc w:val="both"/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>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</w:t>
      </w:r>
      <w:r>
        <w:rPr>
          <w:b/>
          <w:bCs/>
          <w:shd w:val="clear" w:color="auto" w:fill="FFFFFF"/>
        </w:rPr>
        <w:t>Арендатор</w:t>
      </w:r>
      <w:r>
        <w:rPr>
          <w:bCs/>
          <w:shd w:val="clear" w:color="auto" w:fill="FFFFFF"/>
        </w:rPr>
        <w:t>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</w:t>
      </w:r>
      <w:r>
        <w:rPr>
          <w:b/>
          <w:bCs/>
          <w:shd w:val="clear" w:color="auto" w:fill="FFFFFF"/>
        </w:rPr>
        <w:t>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45C088F" w14:textId="77777777" w:rsidR="006F4710" w:rsidRDefault="006F4710" w:rsidP="006F4710">
      <w:pPr>
        <w:ind w:firstLine="709"/>
        <w:jc w:val="both"/>
        <w:rPr>
          <w:rStyle w:val="53"/>
          <w:b w:val="0"/>
          <w:sz w:val="24"/>
          <w:szCs w:val="24"/>
        </w:rPr>
      </w:pPr>
      <w:r>
        <w:t>1. Арендодатель передал, а Арендатор принял во</w:t>
      </w:r>
      <w:bookmarkStart w:id="130" w:name="bookmark21"/>
      <w:r>
        <w:t xml:space="preserve"> временное владение и пользование за плату </w:t>
      </w:r>
      <w:r>
        <w:rPr>
          <w:rStyle w:val="53"/>
          <w:b w:val="0"/>
        </w:rPr>
        <w:t xml:space="preserve">Земельный участок </w:t>
      </w:r>
      <w:bookmarkEnd w:id="130"/>
      <w:r>
        <w:rPr>
          <w:rStyle w:val="53"/>
          <w:b w:val="0"/>
        </w:rPr>
        <w:t xml:space="preserve">площадью ____ </w:t>
      </w:r>
      <w:proofErr w:type="spellStart"/>
      <w:r>
        <w:rPr>
          <w:rStyle w:val="53"/>
          <w:b w:val="0"/>
        </w:rPr>
        <w:t>кв.м</w:t>
      </w:r>
      <w:proofErr w:type="spellEnd"/>
      <w:r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9C1448B" w14:textId="77777777" w:rsidR="006F4710" w:rsidRDefault="006F4710" w:rsidP="006F4710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66F663B" w14:textId="77777777" w:rsidR="006F4710" w:rsidRDefault="006F4710" w:rsidP="006F4710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3. Арендатор претензий к Арендодателю не имеет.</w:t>
      </w:r>
    </w:p>
    <w:p w14:paraId="3AB1C831" w14:textId="77777777" w:rsidR="006F4710" w:rsidRDefault="006F4710" w:rsidP="006F4710">
      <w:pPr>
        <w:spacing w:line="299" w:lineRule="exact"/>
        <w:ind w:left="100" w:firstLine="300"/>
      </w:pPr>
    </w:p>
    <w:p w14:paraId="5159C2B6" w14:textId="77777777" w:rsidR="006F4710" w:rsidRDefault="006F4710" w:rsidP="006F4710">
      <w:pPr>
        <w:tabs>
          <w:tab w:val="left" w:pos="358"/>
        </w:tabs>
        <w:jc w:val="center"/>
      </w:pPr>
    </w:p>
    <w:p w14:paraId="7B8FA1D2" w14:textId="77777777" w:rsidR="006F4710" w:rsidRDefault="006F4710" w:rsidP="006F4710">
      <w:pPr>
        <w:tabs>
          <w:tab w:val="left" w:pos="358"/>
        </w:tabs>
        <w:jc w:val="center"/>
      </w:pPr>
    </w:p>
    <w:p w14:paraId="503FF019" w14:textId="77777777" w:rsidR="006F4710" w:rsidRDefault="006F4710" w:rsidP="006F4710">
      <w:pPr>
        <w:tabs>
          <w:tab w:val="left" w:pos="358"/>
        </w:tabs>
        <w:jc w:val="center"/>
      </w:pPr>
    </w:p>
    <w:p w14:paraId="3FEABDD5" w14:textId="77777777" w:rsidR="006F4710" w:rsidRDefault="006F4710" w:rsidP="006F4710">
      <w:pPr>
        <w:tabs>
          <w:tab w:val="left" w:pos="358"/>
        </w:tabs>
        <w:jc w:val="center"/>
      </w:pPr>
      <w:r>
        <w:t>Подписи Сторон</w:t>
      </w:r>
    </w:p>
    <w:p w14:paraId="2B816A8C" w14:textId="77777777" w:rsidR="006F4710" w:rsidRDefault="006F4710" w:rsidP="006F471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F4710" w14:paraId="1899F1B7" w14:textId="77777777" w:rsidTr="006F4710">
        <w:tc>
          <w:tcPr>
            <w:tcW w:w="4503" w:type="dxa"/>
          </w:tcPr>
          <w:p w14:paraId="1EE1525B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45212A33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245CC8C3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68E9957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779D506E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69238425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129166C5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6F20598C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</w:pPr>
          </w:p>
          <w:p w14:paraId="471842B9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8C49E95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7A0478C4" w14:textId="77777777" w:rsidR="006F4710" w:rsidRDefault="006F4710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  <w:bookmarkEnd w:id="113"/>
    </w:tbl>
    <w:p w14:paraId="64DAAC5B" w14:textId="77777777" w:rsidR="006F4710" w:rsidRDefault="006F4710" w:rsidP="006F4710">
      <w:pPr>
        <w:suppressAutoHyphens w:val="0"/>
        <w:jc w:val="right"/>
        <w:rPr>
          <w:lang w:eastAsia="ru-RU"/>
        </w:rPr>
      </w:pPr>
    </w:p>
    <w:bookmarkEnd w:id="114"/>
    <w:p w14:paraId="341305B6" w14:textId="77777777" w:rsidR="006F4710" w:rsidRDefault="006F4710" w:rsidP="006F4710"/>
    <w:p w14:paraId="370A6A6F" w14:textId="77777777" w:rsidR="006F4710" w:rsidRPr="00204C8A" w:rsidRDefault="006F4710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1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2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01FE822F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1BD5013F" w14:textId="3FD1E984" w:rsidR="00A52FC2" w:rsidRDefault="00A52FC2" w:rsidP="00A52FC2">
      <w:pPr>
        <w:jc w:val="center"/>
      </w:pPr>
      <w:r>
        <w:rPr>
          <w:noProof/>
        </w:rPr>
        <w:drawing>
          <wp:inline distT="0" distB="0" distL="0" distR="0" wp14:anchorId="58A6880C" wp14:editId="484EFC50">
            <wp:extent cx="6651625" cy="94132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71849" w14:textId="6E321305" w:rsidR="00A52FC2" w:rsidRPr="00A52FC2" w:rsidRDefault="00A52FC2" w:rsidP="00A52FC2">
      <w:pPr>
        <w:jc w:val="center"/>
      </w:pPr>
      <w:r>
        <w:rPr>
          <w:noProof/>
        </w:rPr>
        <w:lastRenderedPageBreak/>
        <w:drawing>
          <wp:inline distT="0" distB="0" distL="0" distR="0" wp14:anchorId="21ACE40F" wp14:editId="70226C90">
            <wp:extent cx="6651625" cy="94132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CA09DE" wp14:editId="4230A54C">
            <wp:extent cx="6651625" cy="94132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1B2535" wp14:editId="242F593F">
            <wp:extent cx="6651625" cy="94132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EDE22" wp14:editId="2324FEC4">
            <wp:extent cx="6651625" cy="94132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68655" wp14:editId="2B539821">
            <wp:extent cx="6651625" cy="94132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2B22B7" wp14:editId="2E7C03AB">
            <wp:extent cx="6651625" cy="94132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6B2CFB" wp14:editId="6A05C444">
            <wp:extent cx="6651625" cy="94132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60F472" wp14:editId="07FD5C3B">
            <wp:extent cx="6651625" cy="94132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78E323" wp14:editId="10743892">
            <wp:extent cx="6651625" cy="941324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126B22" wp14:editId="6F502E91">
            <wp:extent cx="6651625" cy="941324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FEAB4B" wp14:editId="4EAD5E9D">
            <wp:extent cx="6651625" cy="941324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8EC4F4" wp14:editId="029504BB">
            <wp:extent cx="6651625" cy="94132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A54826" wp14:editId="685DD613">
            <wp:extent cx="6651625" cy="941324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A66B58" wp14:editId="1DC61CAD">
            <wp:extent cx="6651625" cy="94132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FF94CD" wp14:editId="6976E17B">
            <wp:extent cx="6651625" cy="941324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633F4" wp14:editId="79A36451">
            <wp:extent cx="6651625" cy="94132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5A681C" wp14:editId="65731DEF">
            <wp:extent cx="6651625" cy="941324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17502B" wp14:editId="59814262">
            <wp:extent cx="6651625" cy="941324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BA85FA" wp14:editId="4DB1EDBA">
            <wp:extent cx="6651625" cy="94132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C5A802" wp14:editId="7938CF37">
            <wp:extent cx="6651625" cy="941324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A503FF" wp14:editId="15335AE0">
            <wp:extent cx="6651625" cy="941324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A52FC2" w:rsidRPr="00A52FC2" w:rsidSect="00751AF9">
      <w:footerReference w:type="default" r:id="rId69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7CFC513" w14:textId="77777777" w:rsidR="00DD0F1A" w:rsidRDefault="00DD0F1A">
      <w:r>
        <w:separator/>
      </w:r>
    </w:p>
  </w:endnote>
  <w:endnote w:type="continuationSeparator" w:id="0">
    <w:p w14:paraId="16825A32" w14:textId="77777777" w:rsidR="00DD0F1A" w:rsidRDefault="00DD0F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066766378"/>
      <w:docPartObj>
        <w:docPartGallery w:val="Page Numbers (Bottom of Page)"/>
        <w:docPartUnique/>
      </w:docPartObj>
    </w:sdtPr>
    <w:sdtContent>
      <w:p w14:paraId="3F22437D" w14:textId="638CD1DD" w:rsidR="00636D22" w:rsidRDefault="00636D2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751AF9">
          <w:rPr>
            <w:noProof/>
            <w:lang w:val="ru-RU"/>
          </w:rPr>
          <w:t>16</w:t>
        </w:r>
        <w:r>
          <w:fldChar w:fldCharType="end"/>
        </w:r>
      </w:p>
    </w:sdtContent>
  </w:sdt>
  <w:p w14:paraId="45CC9B49" w14:textId="05C058FB" w:rsidR="00636D22" w:rsidRPr="001A6C06" w:rsidRDefault="00636D2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5C278DF" w14:textId="77777777" w:rsidR="00DD0F1A" w:rsidRDefault="00DD0F1A">
      <w:r>
        <w:separator/>
      </w:r>
    </w:p>
  </w:footnote>
  <w:footnote w:type="continuationSeparator" w:id="0">
    <w:p w14:paraId="7101C915" w14:textId="77777777" w:rsidR="00DD0F1A" w:rsidRDefault="00DD0F1A">
      <w:r>
        <w:continuationSeparator/>
      </w:r>
    </w:p>
  </w:footnote>
  <w:footnote w:id="1">
    <w:p w14:paraId="742D72C0" w14:textId="4217E735" w:rsidR="00636D22" w:rsidRPr="001E46D6" w:rsidRDefault="00636D22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7CACA7B4" w14:textId="77777777" w:rsidR="00636D22" w:rsidRPr="00A07B0F" w:rsidRDefault="00636D22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bookmarkStart w:id="106" w:name="_Hlk92875634"/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  <w:bookmarkEnd w:id="106"/>
    </w:p>
  </w:footnote>
  <w:footnote w:id="3">
    <w:p w14:paraId="06AAA13A" w14:textId="77777777" w:rsidR="00636D22" w:rsidRPr="00A07B0F" w:rsidRDefault="00636D22" w:rsidP="00AA307E">
      <w:pPr>
        <w:spacing w:line="216" w:lineRule="auto"/>
        <w:ind w:left="-284"/>
        <w:contextualSpacing/>
        <w:jc w:val="both"/>
      </w:pPr>
      <w:r w:rsidRPr="00CE56B2">
        <w:rPr>
          <w:rStyle w:val="ab"/>
          <w:sz w:val="20"/>
          <w:szCs w:val="20"/>
        </w:rPr>
        <w:footnoteRef/>
      </w:r>
      <w:r w:rsidRPr="00CE56B2">
        <w:rPr>
          <w:sz w:val="20"/>
          <w:szCs w:val="20"/>
        </w:rP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5AF7D2DC" w14:textId="77777777" w:rsidR="00636D22" w:rsidRPr="000F1D3E" w:rsidRDefault="00636D22" w:rsidP="00AA307E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06122E0" w14:textId="71DF132A" w:rsidR="00636D22" w:rsidRPr="0058502F" w:rsidRDefault="00636D22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25"/>
  </w:num>
  <w:num w:numId="44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UKEGf42eAa0QI1sWXT1iYm/xIvu2NyHJ8lNnPEPdU4XKATJOgQKSdDIyIbOudyld3r4uJH7dE6e3aeUgTMA2og==" w:salt="a0hwdYdc9f8TMuarWh37g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2D7C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800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A33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C5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6637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2BEA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09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6D22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4710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1AF9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706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2FC2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07E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BC6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5A7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43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0F1A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19B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0AF5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DB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60E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B46BC6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8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footer" Target="footer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86AC94C-2FF6-4A39-9E06-5F7778A2D2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1430</TotalTime>
  <Pages>78</Pages>
  <Words>8871</Words>
  <Characters>50570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59323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657</cp:revision>
  <cp:lastPrinted>2022-06-14T11:10:00Z</cp:lastPrinted>
  <dcterms:created xsi:type="dcterms:W3CDTF">2019-03-07T08:55:00Z</dcterms:created>
  <dcterms:modified xsi:type="dcterms:W3CDTF">2022-06-14T12:05:00Z</dcterms:modified>
</cp:coreProperties>
</file>